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26043" w14:textId="1FE17381" w:rsidR="000D747C" w:rsidRDefault="00696865" w:rsidP="009C24AA">
      <w:pPr>
        <w:pStyle w:val="Titre1"/>
        <w:kinsoku w:val="0"/>
        <w:overflowPunct w:val="0"/>
        <w:spacing w:before="77" w:line="318" w:lineRule="exact"/>
        <w:ind w:left="4395"/>
        <w:rPr>
          <w:w w:val="9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A8E7CC2" wp14:editId="77551BE7">
                <wp:simplePos x="0" y="0"/>
                <wp:positionH relativeFrom="page">
                  <wp:posOffset>704850</wp:posOffset>
                </wp:positionH>
                <wp:positionV relativeFrom="paragraph">
                  <wp:posOffset>68580</wp:posOffset>
                </wp:positionV>
                <wp:extent cx="1765300" cy="635000"/>
                <wp:effectExtent l="0" t="1905" r="0" b="127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778E4" w14:textId="77777777" w:rsidR="00696865" w:rsidRDefault="00696865" w:rsidP="0069686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0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BB74F72" wp14:editId="126F79DF">
                                  <wp:extent cx="1746250" cy="628650"/>
                                  <wp:effectExtent l="0" t="0" r="6350" b="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6250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85A882" w14:textId="77777777" w:rsidR="00696865" w:rsidRDefault="00696865" w:rsidP="0069686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E7CC2" id="Rectangle 3" o:spid="_x0000_s1026" style="position:absolute;left:0;text-align:left;margin-left:55.5pt;margin-top:5.4pt;width:139pt;height:5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" o:allowincell="f" filled="f" stroked="f">
                <v:textbox inset="0,0,0,0">
                  <w:txbxContent>
                    <w:p w14:paraId="511778E4" w14:textId="77777777" w:rsidR="00696865" w:rsidRDefault="00696865" w:rsidP="00696865">
                      <w:pPr>
                        <w:widowControl/>
                        <w:autoSpaceDE/>
                        <w:autoSpaceDN/>
                        <w:adjustRightInd/>
                        <w:spacing w:line="10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BB74F72" wp14:editId="126F79DF">
                            <wp:extent cx="1746250" cy="628650"/>
                            <wp:effectExtent l="0" t="0" r="6350" b="0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6250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85A882" w14:textId="77777777" w:rsidR="00696865" w:rsidRDefault="00696865" w:rsidP="0069686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w w:val="95"/>
        </w:rPr>
        <w:t>FORMULAIRE</w:t>
      </w:r>
      <w:r>
        <w:rPr>
          <w:spacing w:val="37"/>
          <w:w w:val="95"/>
        </w:rPr>
        <w:t xml:space="preserve"> </w:t>
      </w:r>
      <w:r w:rsidR="009C24AA">
        <w:rPr>
          <w:spacing w:val="37"/>
          <w:w w:val="95"/>
        </w:rPr>
        <w:t>D</w:t>
      </w:r>
      <w:r w:rsidR="009C24AA">
        <w:rPr>
          <w:w w:val="95"/>
        </w:rPr>
        <w:t>’I</w:t>
      </w:r>
      <w:r>
        <w:rPr>
          <w:w w:val="95"/>
        </w:rPr>
        <w:t>NSCRIPTION</w:t>
      </w:r>
    </w:p>
    <w:p w14:paraId="0F89505A" w14:textId="3A96EF88" w:rsidR="00696865" w:rsidRPr="009C24AA" w:rsidRDefault="009C24AA" w:rsidP="009C24AA">
      <w:pPr>
        <w:pStyle w:val="Titre"/>
        <w:kinsoku w:val="0"/>
        <w:overflowPunct w:val="0"/>
        <w:ind w:left="4158"/>
        <w:jc w:val="center"/>
        <w:rPr>
          <w:b/>
          <w:bCs/>
          <w:w w:val="95"/>
          <w:sz w:val="28"/>
          <w:szCs w:val="28"/>
        </w:rPr>
      </w:pPr>
      <w:r w:rsidRPr="009C24AA">
        <w:rPr>
          <w:b/>
          <w:bCs/>
          <w:w w:val="95"/>
          <w:sz w:val="28"/>
          <w:szCs w:val="28"/>
        </w:rPr>
        <w:t>CAMPUS SOIR</w:t>
      </w:r>
      <w:r w:rsidR="00C56E20">
        <w:rPr>
          <w:b/>
          <w:bCs/>
          <w:w w:val="95"/>
          <w:sz w:val="28"/>
          <w:szCs w:val="28"/>
        </w:rPr>
        <w:t xml:space="preserve"> - FLE</w:t>
      </w:r>
    </w:p>
    <w:p w14:paraId="21DC3B74" w14:textId="64F14B85" w:rsidR="00696865" w:rsidRDefault="00696865" w:rsidP="009C24AA">
      <w:pPr>
        <w:pStyle w:val="Titre1"/>
        <w:kinsoku w:val="0"/>
        <w:overflowPunct w:val="0"/>
        <w:ind w:left="3450" w:firstLine="708"/>
        <w:jc w:val="center"/>
        <w:rPr>
          <w:color w:val="007975"/>
        </w:rPr>
      </w:pPr>
      <w:r w:rsidRPr="009C24AA">
        <w:t>202</w:t>
      </w:r>
      <w:r w:rsidR="00007E83">
        <w:t>6</w:t>
      </w:r>
      <w:r w:rsidRPr="009C24AA">
        <w:rPr>
          <w:spacing w:val="-7"/>
        </w:rPr>
        <w:t xml:space="preserve"> </w:t>
      </w:r>
      <w:r w:rsidRPr="009C24AA">
        <w:t>–</w:t>
      </w:r>
      <w:r w:rsidRPr="009C24AA">
        <w:rPr>
          <w:spacing w:val="-4"/>
        </w:rPr>
        <w:t xml:space="preserve"> 20</w:t>
      </w:r>
      <w:r w:rsidRPr="009C24AA">
        <w:t>2</w:t>
      </w:r>
      <w:r w:rsidR="00007E83">
        <w:t>7</w:t>
      </w:r>
      <w:r w:rsidR="004C1658" w:rsidRPr="009C24AA">
        <w:rPr>
          <w:spacing w:val="-8"/>
        </w:rPr>
        <w:t xml:space="preserve"> </w:t>
      </w:r>
      <w:r w:rsidR="00256878" w:rsidRPr="009C24AA">
        <w:t xml:space="preserve">(semestre </w:t>
      </w:r>
      <w:r w:rsidR="00007E83">
        <w:t>1</w:t>
      </w:r>
      <w:r w:rsidR="00256878" w:rsidRPr="009C24AA">
        <w:t>)</w:t>
      </w:r>
    </w:p>
    <w:p w14:paraId="36191FB0" w14:textId="5F526497" w:rsidR="00696865" w:rsidRDefault="00696865" w:rsidP="00696865">
      <w:pPr>
        <w:pStyle w:val="Corpsdetexte"/>
        <w:kinsoku w:val="0"/>
        <w:overflowPunct w:val="0"/>
        <w:rPr>
          <w:b/>
          <w:bCs/>
        </w:rPr>
      </w:pPr>
    </w:p>
    <w:p w14:paraId="51917771" w14:textId="4E7F8A16" w:rsidR="009C24AA" w:rsidRDefault="009C24AA" w:rsidP="00696865">
      <w:pPr>
        <w:pStyle w:val="Corpsdetexte"/>
        <w:kinsoku w:val="0"/>
        <w:overflowPunct w:val="0"/>
        <w:rPr>
          <w:b/>
          <w:bCs/>
        </w:rPr>
      </w:pPr>
    </w:p>
    <w:p w14:paraId="7ABDB27B" w14:textId="77777777" w:rsidR="00C71DB3" w:rsidRDefault="00C71DB3" w:rsidP="00696865">
      <w:pPr>
        <w:pStyle w:val="Corpsdetexte"/>
        <w:kinsoku w:val="0"/>
        <w:overflowPunct w:val="0"/>
      </w:pPr>
    </w:p>
    <w:p w14:paraId="42141F2F" w14:textId="77777777" w:rsidR="00C71DB3" w:rsidRDefault="00C71DB3" w:rsidP="00696865">
      <w:pPr>
        <w:pStyle w:val="Corpsdetexte"/>
        <w:kinsoku w:val="0"/>
        <w:overflowPunct w:val="0"/>
        <w:rPr>
          <w:b/>
          <w:bCs/>
        </w:rPr>
      </w:pPr>
    </w:p>
    <w:p w14:paraId="15347525" w14:textId="4D4B374D" w:rsidR="00C71DB3" w:rsidRPr="00EE69CE" w:rsidRDefault="00C71DB3" w:rsidP="00C71DB3">
      <w:pPr>
        <w:pStyle w:val="TableParagraph"/>
        <w:tabs>
          <w:tab w:val="left" w:pos="974"/>
          <w:tab w:val="left" w:pos="2107"/>
          <w:tab w:val="left" w:pos="5797"/>
        </w:tabs>
        <w:kinsoku w:val="0"/>
        <w:overflowPunct w:val="0"/>
        <w:rPr>
          <w:b/>
          <w:bCs/>
          <w:sz w:val="22"/>
          <w:szCs w:val="22"/>
        </w:rPr>
      </w:pPr>
      <w:r w:rsidRPr="00EE69CE">
        <w:rPr>
          <w:b/>
          <w:bCs/>
          <w:sz w:val="22"/>
          <w:szCs w:val="22"/>
        </w:rPr>
        <w:t xml:space="preserve">Nom et Prénom : </w:t>
      </w:r>
    </w:p>
    <w:p w14:paraId="7C91E2AD" w14:textId="77777777" w:rsidR="00C71DB3" w:rsidRDefault="00C71DB3" w:rsidP="00C71DB3">
      <w:pPr>
        <w:pStyle w:val="TableParagraph"/>
        <w:tabs>
          <w:tab w:val="left" w:pos="5797"/>
        </w:tabs>
        <w:kinsoku w:val="0"/>
        <w:overflowPunct w:val="0"/>
        <w:rPr>
          <w:sz w:val="22"/>
          <w:szCs w:val="22"/>
        </w:rPr>
      </w:pPr>
    </w:p>
    <w:p w14:paraId="431834FE" w14:textId="59955BAA" w:rsidR="00C71DB3" w:rsidRDefault="00C71DB3" w:rsidP="00C71DB3">
      <w:pPr>
        <w:pStyle w:val="Corpsdetexte"/>
        <w:kinsoku w:val="0"/>
        <w:overflowPunct w:val="0"/>
        <w:rPr>
          <w:spacing w:val="-1"/>
          <w:sz w:val="22"/>
          <w:szCs w:val="22"/>
        </w:rPr>
      </w:pPr>
      <w:r w:rsidRPr="00EE69CE">
        <w:rPr>
          <w:b/>
          <w:bCs/>
          <w:spacing w:val="-1"/>
          <w:sz w:val="22"/>
          <w:szCs w:val="22"/>
        </w:rPr>
        <w:t>E-mail</w:t>
      </w:r>
      <w:r>
        <w:rPr>
          <w:spacing w:val="-1"/>
          <w:sz w:val="22"/>
          <w:szCs w:val="22"/>
        </w:rPr>
        <w:t xml:space="preserve"> : </w:t>
      </w:r>
    </w:p>
    <w:p w14:paraId="5287C050" w14:textId="77777777" w:rsidR="00C66786" w:rsidRDefault="00C66786" w:rsidP="00C71DB3">
      <w:pPr>
        <w:pStyle w:val="Corpsdetexte"/>
        <w:kinsoku w:val="0"/>
        <w:overflowPunct w:val="0"/>
        <w:rPr>
          <w:spacing w:val="-1"/>
          <w:sz w:val="22"/>
          <w:szCs w:val="22"/>
        </w:rPr>
      </w:pPr>
    </w:p>
    <w:p w14:paraId="6B4E6B0F" w14:textId="12D9F528" w:rsidR="00C66786" w:rsidRPr="00C66786" w:rsidRDefault="00C66786" w:rsidP="00C71DB3">
      <w:pPr>
        <w:pStyle w:val="Corpsdetexte"/>
        <w:kinsoku w:val="0"/>
        <w:overflowPunct w:val="0"/>
        <w:rPr>
          <w:b/>
          <w:bCs/>
        </w:rPr>
      </w:pPr>
      <w:r w:rsidRPr="00C66786">
        <w:rPr>
          <w:b/>
          <w:bCs/>
          <w:spacing w:val="-1"/>
          <w:sz w:val="22"/>
          <w:szCs w:val="22"/>
        </w:rPr>
        <w:t xml:space="preserve">Statut : </w:t>
      </w:r>
    </w:p>
    <w:p w14:paraId="637A62AA" w14:textId="77777777" w:rsidR="00C71DB3" w:rsidRDefault="00C71DB3" w:rsidP="00696865">
      <w:pPr>
        <w:pStyle w:val="Corpsdetexte"/>
        <w:kinsoku w:val="0"/>
        <w:overflowPunct w:val="0"/>
        <w:rPr>
          <w:b/>
          <w:bCs/>
        </w:rPr>
      </w:pPr>
    </w:p>
    <w:p w14:paraId="22D7FF19" w14:textId="3F186FF7" w:rsidR="00B04A4D" w:rsidRDefault="00B04A4D" w:rsidP="004C272F">
      <w:pPr>
        <w:pStyle w:val="TableParagraph"/>
        <w:tabs>
          <w:tab w:val="left" w:pos="409"/>
          <w:tab w:val="left" w:pos="5782"/>
        </w:tabs>
        <w:kinsoku w:val="0"/>
        <w:overflowPunct w:val="0"/>
        <w:ind w:left="708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>
        <w:rPr>
          <w:sz w:val="22"/>
          <w:szCs w:val="22"/>
        </w:rPr>
        <w:instrText xml:space="preserve"> FORMCHECKBOX </w:instrText>
      </w:r>
      <w:r w:rsidR="00007E83">
        <w:rPr>
          <w:sz w:val="22"/>
          <w:szCs w:val="22"/>
        </w:rPr>
      </w:r>
      <w:r w:rsidR="00007E83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0"/>
      <w:r>
        <w:rPr>
          <w:sz w:val="22"/>
          <w:szCs w:val="22"/>
        </w:rPr>
        <w:t xml:space="preserve"> Étudiant</w:t>
      </w:r>
      <w:r>
        <w:rPr>
          <w:spacing w:val="-6"/>
          <w:sz w:val="22"/>
          <w:szCs w:val="22"/>
        </w:rPr>
        <w:t xml:space="preserve"> </w:t>
      </w:r>
    </w:p>
    <w:p w14:paraId="79514D89" w14:textId="77777777" w:rsidR="00B04A4D" w:rsidRDefault="00B04A4D" w:rsidP="004C272F">
      <w:pPr>
        <w:pStyle w:val="TableParagraph"/>
        <w:tabs>
          <w:tab w:val="left" w:pos="409"/>
          <w:tab w:val="left" w:pos="5782"/>
        </w:tabs>
        <w:kinsoku w:val="0"/>
        <w:overflowPunct w:val="0"/>
        <w:ind w:left="708"/>
        <w:rPr>
          <w:sz w:val="22"/>
          <w:szCs w:val="22"/>
        </w:rPr>
      </w:pPr>
    </w:p>
    <w:p w14:paraId="40A43E7F" w14:textId="66FBED7F" w:rsidR="00B04A4D" w:rsidRDefault="00B04A4D" w:rsidP="004C272F">
      <w:pPr>
        <w:pStyle w:val="TableParagraph"/>
        <w:tabs>
          <w:tab w:val="left" w:pos="409"/>
          <w:tab w:val="left" w:pos="5782"/>
        </w:tabs>
        <w:kinsoku w:val="0"/>
        <w:overflowPunct w:val="0"/>
        <w:ind w:left="708"/>
        <w:rPr>
          <w:sz w:val="22"/>
          <w:szCs w:val="22"/>
        </w:rPr>
      </w:pPr>
      <w:r>
        <w:rPr>
          <w:rFonts w:ascii="Symbol" w:hAnsi="Symbol" w:cs="Symbol"/>
          <w:w w:val="95"/>
          <w:sz w:val="22"/>
          <w:szCs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5"/>
      <w:r>
        <w:rPr>
          <w:rFonts w:ascii="Symbol" w:hAnsi="Symbol" w:cs="Symbol"/>
          <w:w w:val="95"/>
          <w:sz w:val="22"/>
          <w:szCs w:val="22"/>
        </w:rPr>
        <w:instrText xml:space="preserve"> FORMCHECKBOX </w:instrText>
      </w:r>
      <w:r w:rsidR="00007E83">
        <w:rPr>
          <w:rFonts w:ascii="Symbol" w:hAnsi="Symbol" w:cs="Symbol"/>
          <w:w w:val="95"/>
          <w:sz w:val="22"/>
          <w:szCs w:val="22"/>
        </w:rPr>
      </w:r>
      <w:r w:rsidR="00007E83">
        <w:rPr>
          <w:rFonts w:ascii="Symbol" w:hAnsi="Symbol" w:cs="Symbol"/>
          <w:w w:val="95"/>
          <w:sz w:val="22"/>
          <w:szCs w:val="22"/>
        </w:rPr>
        <w:fldChar w:fldCharType="separate"/>
      </w:r>
      <w:r>
        <w:rPr>
          <w:rFonts w:ascii="Symbol" w:hAnsi="Symbol" w:cs="Symbol"/>
          <w:w w:val="95"/>
          <w:sz w:val="22"/>
          <w:szCs w:val="22"/>
        </w:rPr>
        <w:fldChar w:fldCharType="end"/>
      </w:r>
      <w:bookmarkEnd w:id="1"/>
      <w:r>
        <w:rPr>
          <w:rFonts w:ascii="Symbol" w:hAnsi="Symbol" w:cs="Symbol"/>
          <w:w w:val="95"/>
          <w:sz w:val="22"/>
          <w:szCs w:val="22"/>
        </w:rPr>
        <w:t xml:space="preserve"> </w:t>
      </w:r>
      <w:r>
        <w:rPr>
          <w:sz w:val="22"/>
          <w:szCs w:val="22"/>
        </w:rPr>
        <w:t>Personnel de l’Université Rouen Normandie</w:t>
      </w:r>
    </w:p>
    <w:p w14:paraId="5E5A95D6" w14:textId="77777777" w:rsidR="00B04A4D" w:rsidRDefault="00B04A4D" w:rsidP="004C272F">
      <w:pPr>
        <w:pStyle w:val="TableParagraph"/>
        <w:tabs>
          <w:tab w:val="left" w:pos="409"/>
          <w:tab w:val="left" w:pos="5782"/>
        </w:tabs>
        <w:kinsoku w:val="0"/>
        <w:overflowPunct w:val="0"/>
        <w:ind w:left="708"/>
        <w:rPr>
          <w:sz w:val="22"/>
          <w:szCs w:val="22"/>
        </w:rPr>
      </w:pPr>
    </w:p>
    <w:p w14:paraId="4628B9C8" w14:textId="22F6B2B7" w:rsidR="00B04A4D" w:rsidRDefault="00B04A4D" w:rsidP="004C272F">
      <w:pPr>
        <w:pStyle w:val="TableParagraph"/>
        <w:tabs>
          <w:tab w:val="left" w:pos="409"/>
          <w:tab w:val="left" w:pos="5782"/>
        </w:tabs>
        <w:kinsoku w:val="0"/>
        <w:overflowPunct w:val="0"/>
        <w:ind w:left="708"/>
        <w:rPr>
          <w:w w:val="95"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18"/>
      <w:r>
        <w:rPr>
          <w:sz w:val="22"/>
          <w:szCs w:val="22"/>
        </w:rPr>
        <w:instrText xml:space="preserve"> FORMCHECKBOX </w:instrText>
      </w:r>
      <w:r w:rsidR="00007E83">
        <w:rPr>
          <w:sz w:val="22"/>
          <w:szCs w:val="22"/>
        </w:rPr>
      </w:r>
      <w:r w:rsidR="00007E83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2"/>
      <w:r>
        <w:rPr>
          <w:sz w:val="22"/>
          <w:szCs w:val="22"/>
        </w:rPr>
        <w:t xml:space="preserve"> Autre </w:t>
      </w:r>
    </w:p>
    <w:p w14:paraId="36D007CE" w14:textId="77777777" w:rsidR="00B04A4D" w:rsidRDefault="00B04A4D" w:rsidP="00696865">
      <w:pPr>
        <w:pStyle w:val="Corpsdetexte"/>
        <w:kinsoku w:val="0"/>
        <w:overflowPunct w:val="0"/>
        <w:rPr>
          <w:b/>
          <w:bCs/>
        </w:rPr>
      </w:pPr>
    </w:p>
    <w:p w14:paraId="4F2F51A4" w14:textId="77777777" w:rsidR="00B04A4D" w:rsidRDefault="00B04A4D" w:rsidP="00696865">
      <w:pPr>
        <w:pStyle w:val="Corpsdetexte"/>
        <w:kinsoku w:val="0"/>
        <w:overflowPunct w:val="0"/>
        <w:rPr>
          <w:b/>
          <w:bCs/>
        </w:rPr>
      </w:pPr>
    </w:p>
    <w:p w14:paraId="5DBC8882" w14:textId="77777777" w:rsidR="00A00188" w:rsidRDefault="00A00188" w:rsidP="00EE69CE">
      <w:pPr>
        <w:pStyle w:val="Corpsdetexte"/>
        <w:kinsoku w:val="0"/>
        <w:overflowPunct w:val="0"/>
        <w:spacing w:before="4"/>
        <w:rPr>
          <w:b/>
          <w:bCs/>
          <w:sz w:val="22"/>
          <w:szCs w:val="22"/>
        </w:rPr>
      </w:pPr>
      <w:bookmarkStart w:id="3" w:name="_Hlk213425452"/>
    </w:p>
    <w:p w14:paraId="2EF3D4D6" w14:textId="613D39F8" w:rsidR="00053959" w:rsidRDefault="004C272F" w:rsidP="00EE69CE">
      <w:pPr>
        <w:pStyle w:val="Corpsdetexte"/>
        <w:kinsoku w:val="0"/>
        <w:overflowPunct w:val="0"/>
        <w:spacing w:before="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Cours généraux (40 heures)</w:t>
      </w:r>
    </w:p>
    <w:p w14:paraId="53BFA683" w14:textId="77777777" w:rsidR="00E41548" w:rsidRDefault="00E41548" w:rsidP="00EE69CE">
      <w:pPr>
        <w:pStyle w:val="Corpsdetexte"/>
        <w:kinsoku w:val="0"/>
        <w:overflowPunct w:val="0"/>
        <w:spacing w:before="4"/>
        <w:rPr>
          <w:b/>
          <w:bCs/>
          <w:sz w:val="22"/>
          <w:szCs w:val="22"/>
        </w:rPr>
      </w:pPr>
    </w:p>
    <w:p w14:paraId="3398C7BD" w14:textId="77777777" w:rsidR="004B0BC7" w:rsidRDefault="004B0BC7" w:rsidP="00EE69CE">
      <w:pPr>
        <w:pStyle w:val="Corpsdetexte"/>
        <w:kinsoku w:val="0"/>
        <w:overflowPunct w:val="0"/>
        <w:spacing w:before="4"/>
        <w:rPr>
          <w:b/>
          <w:bCs/>
          <w:sz w:val="22"/>
          <w:szCs w:val="22"/>
        </w:rPr>
      </w:pPr>
    </w:p>
    <w:p w14:paraId="30EB92C7" w14:textId="25199E05" w:rsidR="00E41548" w:rsidRPr="004B0BC7" w:rsidRDefault="00E41548" w:rsidP="00EE69CE">
      <w:pPr>
        <w:pStyle w:val="Corpsdetexte"/>
        <w:kinsoku w:val="0"/>
        <w:overflowPunct w:val="0"/>
        <w:spacing w:before="4"/>
        <w:rPr>
          <w:sz w:val="28"/>
          <w:szCs w:val="28"/>
        </w:rPr>
      </w:pPr>
      <w:r w:rsidRPr="004B0BC7">
        <w:rPr>
          <w:sz w:val="28"/>
          <w:szCs w:val="2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4B0BC7">
        <w:rPr>
          <w:sz w:val="28"/>
          <w:szCs w:val="28"/>
        </w:rPr>
        <w:instrText xml:space="preserve"> FORMCHECKBOX </w:instrText>
      </w:r>
      <w:r w:rsidR="00007E83">
        <w:rPr>
          <w:sz w:val="28"/>
          <w:szCs w:val="28"/>
        </w:rPr>
      </w:r>
      <w:r w:rsidR="00007E83">
        <w:rPr>
          <w:sz w:val="28"/>
          <w:szCs w:val="28"/>
        </w:rPr>
        <w:fldChar w:fldCharType="separate"/>
      </w:r>
      <w:r w:rsidRPr="004B0BC7">
        <w:rPr>
          <w:sz w:val="28"/>
          <w:szCs w:val="28"/>
        </w:rPr>
        <w:fldChar w:fldCharType="end"/>
      </w:r>
      <w:r w:rsidRPr="004B0BC7">
        <w:rPr>
          <w:sz w:val="28"/>
          <w:szCs w:val="28"/>
        </w:rPr>
        <w:t xml:space="preserve"> A1 - A2, Mercredi et Jeudi, 18h00-20h00 (40 heures)</w:t>
      </w:r>
    </w:p>
    <w:p w14:paraId="31183A5A" w14:textId="77777777" w:rsidR="00E41548" w:rsidRPr="004B0BC7" w:rsidRDefault="00E41548" w:rsidP="00EE69CE">
      <w:pPr>
        <w:pStyle w:val="Corpsdetexte"/>
        <w:kinsoku w:val="0"/>
        <w:overflowPunct w:val="0"/>
        <w:spacing w:before="4"/>
        <w:rPr>
          <w:sz w:val="28"/>
          <w:szCs w:val="28"/>
        </w:rPr>
      </w:pPr>
    </w:p>
    <w:p w14:paraId="0EB8FF31" w14:textId="7711EAB9" w:rsidR="00E41548" w:rsidRPr="004B0BC7" w:rsidRDefault="00E41548" w:rsidP="00EE69CE">
      <w:pPr>
        <w:pStyle w:val="Corpsdetexte"/>
        <w:kinsoku w:val="0"/>
        <w:overflowPunct w:val="0"/>
        <w:spacing w:before="4"/>
        <w:rPr>
          <w:b/>
          <w:bCs/>
          <w:sz w:val="28"/>
          <w:szCs w:val="28"/>
        </w:rPr>
      </w:pPr>
      <w:r w:rsidRPr="004B0BC7">
        <w:rPr>
          <w:sz w:val="28"/>
          <w:szCs w:val="2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4B0BC7">
        <w:rPr>
          <w:sz w:val="28"/>
          <w:szCs w:val="28"/>
        </w:rPr>
        <w:instrText xml:space="preserve"> FORMCHECKBOX </w:instrText>
      </w:r>
      <w:r w:rsidR="00007E83">
        <w:rPr>
          <w:sz w:val="28"/>
          <w:szCs w:val="28"/>
        </w:rPr>
      </w:r>
      <w:r w:rsidR="00007E83">
        <w:rPr>
          <w:sz w:val="28"/>
          <w:szCs w:val="28"/>
        </w:rPr>
        <w:fldChar w:fldCharType="separate"/>
      </w:r>
      <w:r w:rsidRPr="004B0BC7">
        <w:rPr>
          <w:sz w:val="28"/>
          <w:szCs w:val="28"/>
        </w:rPr>
        <w:fldChar w:fldCharType="end"/>
      </w:r>
      <w:r w:rsidRPr="004B0BC7">
        <w:rPr>
          <w:sz w:val="28"/>
          <w:szCs w:val="28"/>
        </w:rPr>
        <w:t xml:space="preserve"> B1 - B2, Lundi et Mercredi, 18h00-20h00 (40 heures)</w:t>
      </w:r>
    </w:p>
    <w:p w14:paraId="327502CC" w14:textId="77777777" w:rsidR="00E41548" w:rsidRPr="00D02D45" w:rsidRDefault="00E41548" w:rsidP="00EE69CE">
      <w:pPr>
        <w:pStyle w:val="Corpsdetexte"/>
        <w:kinsoku w:val="0"/>
        <w:overflowPunct w:val="0"/>
        <w:spacing w:before="4"/>
        <w:rPr>
          <w:b/>
          <w:bCs/>
          <w:sz w:val="22"/>
          <w:szCs w:val="22"/>
        </w:rPr>
      </w:pPr>
    </w:p>
    <w:bookmarkEnd w:id="3"/>
    <w:p w14:paraId="3E202F2C" w14:textId="77777777" w:rsidR="00F720EF" w:rsidRDefault="00F720EF" w:rsidP="00B25873">
      <w:pPr>
        <w:pStyle w:val="TableParagraph"/>
        <w:kinsoku w:val="0"/>
        <w:overflowPunct w:val="0"/>
        <w:spacing w:line="224" w:lineRule="exact"/>
        <w:rPr>
          <w:sz w:val="32"/>
          <w:szCs w:val="32"/>
        </w:rPr>
      </w:pPr>
    </w:p>
    <w:p w14:paraId="5FD8C9CC" w14:textId="77777777" w:rsidR="004B0BC7" w:rsidRPr="00F720EF" w:rsidRDefault="004B0BC7" w:rsidP="00B25873">
      <w:pPr>
        <w:pStyle w:val="TableParagraph"/>
        <w:kinsoku w:val="0"/>
        <w:overflowPunct w:val="0"/>
        <w:spacing w:line="224" w:lineRule="exact"/>
        <w:rPr>
          <w:sz w:val="22"/>
          <w:szCs w:val="22"/>
        </w:rPr>
      </w:pPr>
    </w:p>
    <w:p w14:paraId="782FDCBE" w14:textId="73DB8B8E" w:rsidR="00964BC3" w:rsidRPr="00964BC3" w:rsidRDefault="005C178F" w:rsidP="00A00188">
      <w:pPr>
        <w:pStyle w:val="TableParagraph"/>
        <w:kinsoku w:val="0"/>
        <w:overflowPunct w:val="0"/>
        <w:spacing w:line="224" w:lineRule="exact"/>
        <w:rPr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="00964BC3">
        <w:rPr>
          <w:b/>
          <w:bCs/>
          <w:sz w:val="22"/>
          <w:szCs w:val="22"/>
        </w:rPr>
        <w:t xml:space="preserve">réparation </w:t>
      </w:r>
      <w:r>
        <w:rPr>
          <w:b/>
          <w:bCs/>
          <w:sz w:val="22"/>
          <w:szCs w:val="22"/>
        </w:rPr>
        <w:t>au DALF</w:t>
      </w:r>
      <w:r w:rsidR="00964BC3">
        <w:rPr>
          <w:b/>
          <w:bCs/>
          <w:sz w:val="22"/>
          <w:szCs w:val="22"/>
        </w:rPr>
        <w:t xml:space="preserve"> C1</w:t>
      </w:r>
      <w:r w:rsidR="00035A0A">
        <w:rPr>
          <w:b/>
          <w:bCs/>
          <w:sz w:val="22"/>
          <w:szCs w:val="22"/>
        </w:rPr>
        <w:t xml:space="preserve"> (cours de 20 heures)</w:t>
      </w:r>
    </w:p>
    <w:p w14:paraId="377D588B" w14:textId="77777777" w:rsidR="00852A3C" w:rsidRDefault="00852A3C" w:rsidP="00B25873">
      <w:pPr>
        <w:pStyle w:val="TableParagraph"/>
        <w:kinsoku w:val="0"/>
        <w:overflowPunct w:val="0"/>
        <w:spacing w:line="224" w:lineRule="exact"/>
        <w:rPr>
          <w:sz w:val="22"/>
          <w:szCs w:val="22"/>
        </w:rPr>
      </w:pPr>
    </w:p>
    <w:p w14:paraId="34C7B3BB" w14:textId="1DFA04DF" w:rsidR="00964BC3" w:rsidRDefault="00C443DA" w:rsidP="00B25873">
      <w:pPr>
        <w:pStyle w:val="TableParagraph"/>
        <w:kinsoku w:val="0"/>
        <w:overflowPunct w:val="0"/>
        <w:spacing w:line="224" w:lineRule="exact"/>
        <w:rPr>
          <w:sz w:val="22"/>
          <w:szCs w:val="22"/>
        </w:rPr>
      </w:pPr>
      <w:r>
        <w:rPr>
          <w:sz w:val="22"/>
          <w:szCs w:val="22"/>
        </w:rPr>
        <w:t xml:space="preserve">Ces cours de préparation au DALF </w:t>
      </w:r>
      <w:r w:rsidR="00D4651C">
        <w:rPr>
          <w:sz w:val="22"/>
          <w:szCs w:val="22"/>
        </w:rPr>
        <w:t>ont aussi comme objectif de préparer des étudiants aux méthodes de travail universitaires, tant à l’écrit qu’à l’oral.</w:t>
      </w:r>
      <w:r w:rsidR="00C56E20">
        <w:rPr>
          <w:sz w:val="22"/>
          <w:szCs w:val="22"/>
        </w:rPr>
        <w:t xml:space="preserve"> </w:t>
      </w:r>
      <w:r w:rsidR="00FA022A">
        <w:rPr>
          <w:sz w:val="22"/>
          <w:szCs w:val="22"/>
        </w:rPr>
        <w:t>Nombre de places très limité.</w:t>
      </w:r>
    </w:p>
    <w:p w14:paraId="6BDEEB1D" w14:textId="77777777" w:rsidR="00FA022A" w:rsidRDefault="00FA022A" w:rsidP="00B25873">
      <w:pPr>
        <w:pStyle w:val="TableParagraph"/>
        <w:kinsoku w:val="0"/>
        <w:overflowPunct w:val="0"/>
        <w:spacing w:line="224" w:lineRule="exact"/>
        <w:rPr>
          <w:i/>
          <w:iCs/>
          <w:sz w:val="22"/>
          <w:szCs w:val="22"/>
        </w:rPr>
      </w:pPr>
    </w:p>
    <w:p w14:paraId="381373DB" w14:textId="6BF6887C" w:rsidR="00852A3C" w:rsidRPr="00FA022A" w:rsidRDefault="00FA022A" w:rsidP="00B25873">
      <w:pPr>
        <w:pStyle w:val="TableParagraph"/>
        <w:kinsoku w:val="0"/>
        <w:overflowPunct w:val="0"/>
        <w:spacing w:line="224" w:lineRule="exact"/>
        <w:rPr>
          <w:i/>
          <w:iCs/>
          <w:sz w:val="22"/>
          <w:szCs w:val="22"/>
        </w:rPr>
      </w:pPr>
      <w:r w:rsidRPr="00FA022A">
        <w:rPr>
          <w:i/>
          <w:iCs/>
          <w:sz w:val="22"/>
          <w:szCs w:val="22"/>
        </w:rPr>
        <w:t xml:space="preserve">A noter : </w:t>
      </w:r>
      <w:r w:rsidR="00852A3C" w:rsidRPr="00FA022A">
        <w:rPr>
          <w:i/>
          <w:iCs/>
          <w:sz w:val="22"/>
          <w:szCs w:val="22"/>
        </w:rPr>
        <w:t>début des cours le 14 septembre</w:t>
      </w:r>
    </w:p>
    <w:p w14:paraId="616851AF" w14:textId="77777777" w:rsidR="00D4651C" w:rsidRDefault="00D4651C" w:rsidP="00B25873">
      <w:pPr>
        <w:pStyle w:val="TableParagraph"/>
        <w:kinsoku w:val="0"/>
        <w:overflowPunct w:val="0"/>
        <w:spacing w:line="224" w:lineRule="exact"/>
        <w:rPr>
          <w:sz w:val="22"/>
          <w:szCs w:val="22"/>
        </w:rPr>
      </w:pPr>
    </w:p>
    <w:p w14:paraId="33C91B34" w14:textId="7F6872C5" w:rsidR="00C56E20" w:rsidRDefault="00C56E20" w:rsidP="00C56E20">
      <w:pPr>
        <w:pStyle w:val="TableParagraph"/>
        <w:kinsoku w:val="0"/>
        <w:overflowPunct w:val="0"/>
        <w:spacing w:line="224" w:lineRule="exact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007E83">
        <w:rPr>
          <w:sz w:val="22"/>
          <w:szCs w:val="22"/>
        </w:rPr>
      </w:r>
      <w:r w:rsidR="00007E83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C1 – Pratique de l’exposé, Mardi 11h00-13h00 (prépa DALF, production orale)</w:t>
      </w:r>
    </w:p>
    <w:p w14:paraId="49F511AC" w14:textId="77777777" w:rsidR="00C56E20" w:rsidRDefault="00C56E20" w:rsidP="00B25873">
      <w:pPr>
        <w:pStyle w:val="TableParagraph"/>
        <w:kinsoku w:val="0"/>
        <w:overflowPunct w:val="0"/>
        <w:spacing w:line="224" w:lineRule="exact"/>
        <w:rPr>
          <w:sz w:val="22"/>
          <w:szCs w:val="22"/>
        </w:rPr>
      </w:pPr>
    </w:p>
    <w:p w14:paraId="251E3CB9" w14:textId="771817FA" w:rsidR="009D6C55" w:rsidRDefault="009D6C55" w:rsidP="00B25873">
      <w:pPr>
        <w:pStyle w:val="TableParagraph"/>
        <w:kinsoku w:val="0"/>
        <w:overflowPunct w:val="0"/>
        <w:spacing w:line="224" w:lineRule="exact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007E83">
        <w:rPr>
          <w:sz w:val="22"/>
          <w:szCs w:val="22"/>
        </w:rPr>
      </w:r>
      <w:r w:rsidR="00007E83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C1 – Compréhension des textes d’idées</w:t>
      </w:r>
      <w:r w:rsidR="00035A0A">
        <w:rPr>
          <w:sz w:val="22"/>
          <w:szCs w:val="22"/>
        </w:rPr>
        <w:t xml:space="preserve">, Mercredi </w:t>
      </w:r>
      <w:r w:rsidR="00C56E20">
        <w:rPr>
          <w:sz w:val="22"/>
          <w:szCs w:val="22"/>
        </w:rPr>
        <w:t>10</w:t>
      </w:r>
      <w:r w:rsidR="00035A0A">
        <w:rPr>
          <w:sz w:val="22"/>
          <w:szCs w:val="22"/>
        </w:rPr>
        <w:t>h30-1</w:t>
      </w:r>
      <w:r w:rsidR="00C56E20">
        <w:rPr>
          <w:sz w:val="22"/>
          <w:szCs w:val="22"/>
        </w:rPr>
        <w:t>2</w:t>
      </w:r>
      <w:r w:rsidR="00035A0A">
        <w:rPr>
          <w:sz w:val="22"/>
          <w:szCs w:val="22"/>
        </w:rPr>
        <w:t>h30</w:t>
      </w:r>
      <w:r>
        <w:rPr>
          <w:sz w:val="22"/>
          <w:szCs w:val="22"/>
        </w:rPr>
        <w:t xml:space="preserve"> (</w:t>
      </w:r>
      <w:r w:rsidR="001A6349">
        <w:rPr>
          <w:sz w:val="22"/>
          <w:szCs w:val="22"/>
        </w:rPr>
        <w:t>prépa DALF, compréhension écrite</w:t>
      </w:r>
      <w:r>
        <w:rPr>
          <w:sz w:val="22"/>
          <w:szCs w:val="22"/>
        </w:rPr>
        <w:t>)</w:t>
      </w:r>
    </w:p>
    <w:p w14:paraId="1FE48C7F" w14:textId="77777777" w:rsidR="00F720EF" w:rsidRDefault="00F720EF" w:rsidP="00B25873">
      <w:pPr>
        <w:pStyle w:val="TableParagraph"/>
        <w:kinsoku w:val="0"/>
        <w:overflowPunct w:val="0"/>
        <w:spacing w:line="224" w:lineRule="exact"/>
        <w:rPr>
          <w:sz w:val="22"/>
          <w:szCs w:val="22"/>
        </w:rPr>
      </w:pPr>
    </w:p>
    <w:p w14:paraId="59AABF07" w14:textId="1E2CA08C" w:rsidR="00C56E20" w:rsidRDefault="00C56E20" w:rsidP="00C56E20">
      <w:pPr>
        <w:pStyle w:val="TableParagraph"/>
        <w:kinsoku w:val="0"/>
        <w:overflowPunct w:val="0"/>
        <w:spacing w:line="224" w:lineRule="exact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007E83">
        <w:rPr>
          <w:sz w:val="22"/>
          <w:szCs w:val="22"/>
        </w:rPr>
      </w:r>
      <w:r w:rsidR="00007E83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C1 – Argumentation/Débat, Mercredi 13h15-15h15 (prépa DALF, production orale)</w:t>
      </w:r>
    </w:p>
    <w:p w14:paraId="7778B999" w14:textId="77777777" w:rsidR="00C56E20" w:rsidRDefault="00C56E20" w:rsidP="00C56E20">
      <w:pPr>
        <w:pStyle w:val="TableParagraph"/>
        <w:kinsoku w:val="0"/>
        <w:overflowPunct w:val="0"/>
        <w:spacing w:line="224" w:lineRule="exact"/>
        <w:rPr>
          <w:sz w:val="22"/>
          <w:szCs w:val="22"/>
        </w:rPr>
      </w:pPr>
    </w:p>
    <w:p w14:paraId="6862EF5D" w14:textId="45F6BC9B" w:rsidR="00F720EF" w:rsidRDefault="009D6C55" w:rsidP="00B25873">
      <w:pPr>
        <w:pStyle w:val="TableParagraph"/>
        <w:kinsoku w:val="0"/>
        <w:overflowPunct w:val="0"/>
        <w:spacing w:line="224" w:lineRule="exact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007E83">
        <w:rPr>
          <w:sz w:val="22"/>
          <w:szCs w:val="22"/>
        </w:rPr>
      </w:r>
      <w:r w:rsidR="00007E83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C1 – L’</w:t>
      </w:r>
      <w:r w:rsidR="00380D0B">
        <w:rPr>
          <w:sz w:val="22"/>
          <w:szCs w:val="22"/>
        </w:rPr>
        <w:t>essai</w:t>
      </w:r>
      <w:r>
        <w:rPr>
          <w:sz w:val="22"/>
          <w:szCs w:val="22"/>
        </w:rPr>
        <w:t xml:space="preserve"> argumentatif</w:t>
      </w:r>
      <w:r w:rsidR="00035A0A">
        <w:rPr>
          <w:sz w:val="22"/>
          <w:szCs w:val="22"/>
        </w:rPr>
        <w:t xml:space="preserve">, </w:t>
      </w:r>
      <w:r w:rsidR="00C56E20">
        <w:rPr>
          <w:sz w:val="22"/>
          <w:szCs w:val="22"/>
        </w:rPr>
        <w:t>Jeudi 10</w:t>
      </w:r>
      <w:r w:rsidR="00035A0A">
        <w:rPr>
          <w:sz w:val="22"/>
          <w:szCs w:val="22"/>
        </w:rPr>
        <w:t>h</w:t>
      </w:r>
      <w:r w:rsidR="00C56E20">
        <w:rPr>
          <w:sz w:val="22"/>
          <w:szCs w:val="22"/>
        </w:rPr>
        <w:t>3</w:t>
      </w:r>
      <w:r w:rsidR="00035A0A">
        <w:rPr>
          <w:sz w:val="22"/>
          <w:szCs w:val="22"/>
        </w:rPr>
        <w:t>0-1</w:t>
      </w:r>
      <w:r w:rsidR="00C56E20">
        <w:rPr>
          <w:sz w:val="22"/>
          <w:szCs w:val="22"/>
        </w:rPr>
        <w:t>2</w:t>
      </w:r>
      <w:r w:rsidR="00035A0A">
        <w:rPr>
          <w:sz w:val="22"/>
          <w:szCs w:val="22"/>
        </w:rPr>
        <w:t>h</w:t>
      </w:r>
      <w:r w:rsidR="00C56E20">
        <w:rPr>
          <w:sz w:val="22"/>
          <w:szCs w:val="22"/>
        </w:rPr>
        <w:t>3</w:t>
      </w:r>
      <w:r w:rsidR="00035A0A">
        <w:rPr>
          <w:sz w:val="22"/>
          <w:szCs w:val="22"/>
        </w:rPr>
        <w:t>0</w:t>
      </w:r>
      <w:r>
        <w:rPr>
          <w:sz w:val="22"/>
          <w:szCs w:val="22"/>
        </w:rPr>
        <w:t xml:space="preserve"> (prépa DALF, production écrite)</w:t>
      </w:r>
    </w:p>
    <w:p w14:paraId="67AA11DC" w14:textId="77777777" w:rsidR="009D6C55" w:rsidRDefault="009D6C55" w:rsidP="00B25873">
      <w:pPr>
        <w:pStyle w:val="TableParagraph"/>
        <w:kinsoku w:val="0"/>
        <w:overflowPunct w:val="0"/>
        <w:spacing w:line="224" w:lineRule="exact"/>
        <w:rPr>
          <w:sz w:val="22"/>
          <w:szCs w:val="22"/>
        </w:rPr>
      </w:pPr>
    </w:p>
    <w:p w14:paraId="6E391ED9" w14:textId="4C4674AC" w:rsidR="009D6C55" w:rsidRDefault="009D6C55" w:rsidP="00B25873">
      <w:pPr>
        <w:pStyle w:val="TableParagraph"/>
        <w:kinsoku w:val="0"/>
        <w:overflowPunct w:val="0"/>
        <w:spacing w:line="224" w:lineRule="exact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007E83">
        <w:rPr>
          <w:sz w:val="22"/>
          <w:szCs w:val="22"/>
        </w:rPr>
      </w:r>
      <w:r w:rsidR="00007E83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C1 – La synthèse</w:t>
      </w:r>
      <w:r w:rsidR="001A6349">
        <w:rPr>
          <w:sz w:val="22"/>
          <w:szCs w:val="22"/>
        </w:rPr>
        <w:t xml:space="preserve">, </w:t>
      </w:r>
      <w:r w:rsidR="00035A0A">
        <w:rPr>
          <w:sz w:val="22"/>
          <w:szCs w:val="22"/>
        </w:rPr>
        <w:t>Jeudi 1</w:t>
      </w:r>
      <w:r w:rsidR="00380D0B">
        <w:rPr>
          <w:sz w:val="22"/>
          <w:szCs w:val="22"/>
        </w:rPr>
        <w:t>3</w:t>
      </w:r>
      <w:r w:rsidR="00035A0A">
        <w:rPr>
          <w:sz w:val="22"/>
          <w:szCs w:val="22"/>
        </w:rPr>
        <w:t>h30-1</w:t>
      </w:r>
      <w:r w:rsidR="00380D0B">
        <w:rPr>
          <w:sz w:val="22"/>
          <w:szCs w:val="22"/>
        </w:rPr>
        <w:t>5</w:t>
      </w:r>
      <w:r w:rsidR="00035A0A">
        <w:rPr>
          <w:sz w:val="22"/>
          <w:szCs w:val="22"/>
        </w:rPr>
        <w:t xml:space="preserve">h30 </w:t>
      </w:r>
      <w:r w:rsidR="001A6349">
        <w:rPr>
          <w:sz w:val="22"/>
          <w:szCs w:val="22"/>
        </w:rPr>
        <w:t>(prépa DALF, production écrite)</w:t>
      </w:r>
    </w:p>
    <w:p w14:paraId="01A546E4" w14:textId="77777777" w:rsidR="009D6C55" w:rsidRDefault="009D6C55" w:rsidP="00B25873">
      <w:pPr>
        <w:pStyle w:val="TableParagraph"/>
        <w:kinsoku w:val="0"/>
        <w:overflowPunct w:val="0"/>
        <w:spacing w:line="224" w:lineRule="exact"/>
        <w:rPr>
          <w:sz w:val="22"/>
          <w:szCs w:val="22"/>
        </w:rPr>
      </w:pPr>
    </w:p>
    <w:p w14:paraId="64CA0431" w14:textId="330114D7" w:rsidR="001A6349" w:rsidRDefault="001A6349" w:rsidP="001A6349">
      <w:pPr>
        <w:pStyle w:val="TableParagraph"/>
        <w:kinsoku w:val="0"/>
        <w:overflowPunct w:val="0"/>
        <w:spacing w:line="224" w:lineRule="exact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007E83">
        <w:rPr>
          <w:sz w:val="22"/>
          <w:szCs w:val="22"/>
        </w:rPr>
      </w:r>
      <w:r w:rsidR="00007E83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C1 – Compréhension </w:t>
      </w:r>
      <w:r w:rsidR="00C56E20">
        <w:rPr>
          <w:sz w:val="22"/>
          <w:szCs w:val="22"/>
        </w:rPr>
        <w:t>orale</w:t>
      </w:r>
      <w:r w:rsidR="00035A0A">
        <w:rPr>
          <w:sz w:val="22"/>
          <w:szCs w:val="22"/>
        </w:rPr>
        <w:t>, Vendredi 14h</w:t>
      </w:r>
      <w:r w:rsidR="00C56E20">
        <w:rPr>
          <w:sz w:val="22"/>
          <w:szCs w:val="22"/>
        </w:rPr>
        <w:t>3</w:t>
      </w:r>
      <w:r w:rsidR="00035A0A">
        <w:rPr>
          <w:sz w:val="22"/>
          <w:szCs w:val="22"/>
        </w:rPr>
        <w:t>0-16h</w:t>
      </w:r>
      <w:r w:rsidR="00C56E20">
        <w:rPr>
          <w:sz w:val="22"/>
          <w:szCs w:val="22"/>
        </w:rPr>
        <w:t>3</w:t>
      </w:r>
      <w:r w:rsidR="00035A0A">
        <w:rPr>
          <w:sz w:val="22"/>
          <w:szCs w:val="22"/>
        </w:rPr>
        <w:t>0</w:t>
      </w:r>
      <w:r>
        <w:rPr>
          <w:sz w:val="22"/>
          <w:szCs w:val="22"/>
        </w:rPr>
        <w:t xml:space="preserve"> (prépa DALF, compréhension orale)</w:t>
      </w:r>
    </w:p>
    <w:p w14:paraId="43AD1DD2" w14:textId="77777777" w:rsidR="00A00188" w:rsidRDefault="00A00188" w:rsidP="00F72C60">
      <w:pPr>
        <w:pStyle w:val="TableParagraph"/>
        <w:kinsoku w:val="0"/>
        <w:overflowPunct w:val="0"/>
        <w:spacing w:line="276" w:lineRule="auto"/>
        <w:rPr>
          <w:sz w:val="22"/>
          <w:szCs w:val="22"/>
        </w:rPr>
      </w:pPr>
    </w:p>
    <w:p w14:paraId="3B478461" w14:textId="77777777" w:rsidR="00A00188" w:rsidRDefault="00A00188" w:rsidP="00F72C60">
      <w:pPr>
        <w:pStyle w:val="TableParagraph"/>
        <w:kinsoku w:val="0"/>
        <w:overflowPunct w:val="0"/>
        <w:spacing w:line="276" w:lineRule="auto"/>
        <w:rPr>
          <w:sz w:val="22"/>
          <w:szCs w:val="22"/>
        </w:rPr>
      </w:pPr>
    </w:p>
    <w:p w14:paraId="4B70130A" w14:textId="77777777" w:rsidR="00C56E20" w:rsidRPr="00C71DB3" w:rsidRDefault="00C56E20" w:rsidP="00C56E20">
      <w:pPr>
        <w:pStyle w:val="Corpsdetexte"/>
        <w:kinsoku w:val="0"/>
        <w:overflowPunct w:val="0"/>
        <w:spacing w:line="276" w:lineRule="auto"/>
        <w:jc w:val="both"/>
        <w:rPr>
          <w:sz w:val="22"/>
          <w:szCs w:val="22"/>
        </w:rPr>
      </w:pPr>
      <w:r w:rsidRPr="00C71DB3">
        <w:rPr>
          <w:sz w:val="22"/>
          <w:szCs w:val="22"/>
        </w:rPr>
        <w:t xml:space="preserve">Ce formulaire à retourner par mail avant le </w:t>
      </w:r>
      <w:r w:rsidRPr="00C71DB3">
        <w:rPr>
          <w:b/>
          <w:bCs/>
          <w:sz w:val="22"/>
          <w:szCs w:val="22"/>
        </w:rPr>
        <w:t xml:space="preserve">16 </w:t>
      </w:r>
      <w:r>
        <w:rPr>
          <w:b/>
          <w:bCs/>
          <w:sz w:val="22"/>
          <w:szCs w:val="22"/>
        </w:rPr>
        <w:t>septembre</w:t>
      </w:r>
      <w:r w:rsidRPr="00C71DB3">
        <w:rPr>
          <w:b/>
          <w:bCs/>
          <w:sz w:val="22"/>
          <w:szCs w:val="22"/>
        </w:rPr>
        <w:t xml:space="preserve"> 2026</w:t>
      </w:r>
      <w:r w:rsidRPr="00C71DB3">
        <w:rPr>
          <w:sz w:val="22"/>
          <w:szCs w:val="22"/>
        </w:rPr>
        <w:t xml:space="preserve"> avec une copie d’une </w:t>
      </w:r>
      <w:r w:rsidRPr="00C71DB3">
        <w:rPr>
          <w:b/>
          <w:bCs/>
          <w:sz w:val="22"/>
          <w:szCs w:val="22"/>
        </w:rPr>
        <w:t>pièce d’identité</w:t>
      </w:r>
      <w:r w:rsidRPr="00C71DB3">
        <w:rPr>
          <w:sz w:val="22"/>
          <w:szCs w:val="22"/>
        </w:rPr>
        <w:t xml:space="preserve">, et selon les cas, une copie de la </w:t>
      </w:r>
      <w:r w:rsidRPr="00C71DB3">
        <w:rPr>
          <w:b/>
          <w:bCs/>
          <w:sz w:val="22"/>
          <w:szCs w:val="22"/>
        </w:rPr>
        <w:t>carte d’étudiant</w:t>
      </w:r>
      <w:r w:rsidRPr="00C71DB3">
        <w:rPr>
          <w:sz w:val="22"/>
          <w:szCs w:val="22"/>
        </w:rPr>
        <w:t xml:space="preserve"> ou de la </w:t>
      </w:r>
      <w:r w:rsidRPr="00C71DB3">
        <w:rPr>
          <w:b/>
          <w:bCs/>
          <w:sz w:val="22"/>
          <w:szCs w:val="22"/>
        </w:rPr>
        <w:t>leocarte</w:t>
      </w:r>
      <w:r w:rsidRPr="00C71DB3">
        <w:rPr>
          <w:sz w:val="22"/>
          <w:szCs w:val="22"/>
        </w:rPr>
        <w:t xml:space="preserve"> pour les étudiants ou personnels de l’Université Rouen Normandie</w:t>
      </w:r>
      <w:r>
        <w:rPr>
          <w:sz w:val="22"/>
          <w:szCs w:val="22"/>
        </w:rPr>
        <w:t xml:space="preserve"> </w:t>
      </w:r>
      <w:r w:rsidRPr="00C71DB3">
        <w:rPr>
          <w:sz w:val="22"/>
          <w:szCs w:val="22"/>
        </w:rPr>
        <w:t>en un fichier pdf unique à</w:t>
      </w:r>
      <w:r w:rsidRPr="00C71DB3">
        <w:rPr>
          <w:b/>
          <w:bCs/>
          <w:sz w:val="22"/>
          <w:szCs w:val="22"/>
        </w:rPr>
        <w:t xml:space="preserve"> : </w:t>
      </w:r>
      <w:hyperlink r:id="rId7" w:history="1">
        <w:r w:rsidRPr="00C71DB3">
          <w:rPr>
            <w:rStyle w:val="Lienhypertexte"/>
            <w:b/>
            <w:bCs/>
            <w:sz w:val="22"/>
            <w:szCs w:val="22"/>
          </w:rPr>
          <w:t>mdl@univ-rouen.fr</w:t>
        </w:r>
      </w:hyperlink>
      <w:r w:rsidRPr="00C71DB3">
        <w:rPr>
          <w:sz w:val="22"/>
          <w:szCs w:val="22"/>
        </w:rPr>
        <w:t>.</w:t>
      </w:r>
    </w:p>
    <w:p w14:paraId="34BB6B4C" w14:textId="77777777" w:rsidR="00091622" w:rsidRDefault="00091622" w:rsidP="00F72C60">
      <w:pPr>
        <w:pStyle w:val="TableParagraph"/>
        <w:kinsoku w:val="0"/>
        <w:overflowPunct w:val="0"/>
        <w:spacing w:line="276" w:lineRule="auto"/>
        <w:rPr>
          <w:b/>
          <w:bCs/>
          <w:sz w:val="22"/>
          <w:szCs w:val="22"/>
        </w:rPr>
      </w:pPr>
    </w:p>
    <w:p w14:paraId="3FFAC1CA" w14:textId="5216189F" w:rsidR="00D02D45" w:rsidRPr="00D02D45" w:rsidRDefault="00D02D45" w:rsidP="00F72C60">
      <w:pPr>
        <w:pStyle w:val="TableParagraph"/>
        <w:kinsoku w:val="0"/>
        <w:overflowPunct w:val="0"/>
        <w:spacing w:line="276" w:lineRule="auto"/>
        <w:rPr>
          <w:b/>
          <w:bCs/>
          <w:sz w:val="22"/>
          <w:szCs w:val="22"/>
        </w:rPr>
      </w:pPr>
      <w:r w:rsidRPr="00D02D45">
        <w:rPr>
          <w:b/>
          <w:bCs/>
          <w:sz w:val="22"/>
          <w:szCs w:val="22"/>
        </w:rPr>
        <w:t>INFORMATIONS GENERALES</w:t>
      </w:r>
    </w:p>
    <w:p w14:paraId="7837B6AF" w14:textId="77777777" w:rsidR="00D02D45" w:rsidRPr="00D02D45" w:rsidRDefault="00D02D45" w:rsidP="00F72C60">
      <w:pPr>
        <w:pStyle w:val="TableParagraph"/>
        <w:kinsoku w:val="0"/>
        <w:overflowPunct w:val="0"/>
        <w:spacing w:line="276" w:lineRule="auto"/>
        <w:rPr>
          <w:b/>
          <w:bCs/>
          <w:sz w:val="22"/>
          <w:szCs w:val="22"/>
        </w:rPr>
      </w:pPr>
    </w:p>
    <w:p w14:paraId="0A501420" w14:textId="003FAC4B" w:rsidR="00D02D45" w:rsidRDefault="00D02D45" w:rsidP="00F72C60">
      <w:pPr>
        <w:pStyle w:val="TableParagraph"/>
        <w:kinsoku w:val="0"/>
        <w:overflowPunct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="00423310">
        <w:rPr>
          <w:b/>
          <w:bCs/>
          <w:sz w:val="22"/>
          <w:szCs w:val="22"/>
        </w:rPr>
        <w:t>nscription</w:t>
      </w:r>
    </w:p>
    <w:p w14:paraId="463A9595" w14:textId="77777777" w:rsidR="00C60918" w:rsidRDefault="00C60918" w:rsidP="00F72C60">
      <w:pPr>
        <w:pStyle w:val="TableParagraph"/>
        <w:kinsoku w:val="0"/>
        <w:overflowPunct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Après </w:t>
      </w:r>
      <w:r w:rsidR="00D02D45" w:rsidRPr="00D02D45">
        <w:rPr>
          <w:sz w:val="22"/>
          <w:szCs w:val="22"/>
        </w:rPr>
        <w:t>réception d</w:t>
      </w:r>
      <w:r>
        <w:rPr>
          <w:sz w:val="22"/>
          <w:szCs w:val="22"/>
        </w:rPr>
        <w:t>e ce</w:t>
      </w:r>
      <w:r w:rsidR="00D02D45" w:rsidRPr="00D02D45">
        <w:rPr>
          <w:sz w:val="22"/>
          <w:szCs w:val="22"/>
        </w:rPr>
        <w:t xml:space="preserve"> formulaire</w:t>
      </w:r>
      <w:r w:rsidR="00D02D45">
        <w:rPr>
          <w:sz w:val="22"/>
          <w:szCs w:val="22"/>
        </w:rPr>
        <w:t xml:space="preserve"> d’inscription</w:t>
      </w:r>
      <w:r>
        <w:rPr>
          <w:sz w:val="22"/>
          <w:szCs w:val="22"/>
        </w:rPr>
        <w:t xml:space="preserve"> et des documents demandés, </w:t>
      </w:r>
      <w:r w:rsidR="00D02D45">
        <w:rPr>
          <w:sz w:val="22"/>
          <w:szCs w:val="22"/>
        </w:rPr>
        <w:t xml:space="preserve">un lien de paiement des frais sera transmis par l’administration de la Maison des Langues </w:t>
      </w:r>
      <w:r>
        <w:rPr>
          <w:sz w:val="22"/>
          <w:szCs w:val="22"/>
        </w:rPr>
        <w:t xml:space="preserve">à l’adresse mail renseignée dans ce formulaire. </w:t>
      </w:r>
    </w:p>
    <w:p w14:paraId="18CC42C7" w14:textId="506E5E63" w:rsidR="00D02D45" w:rsidRPr="00D02D45" w:rsidRDefault="00C60918" w:rsidP="00F72C60">
      <w:pPr>
        <w:pStyle w:val="TableParagraph"/>
        <w:kinsoku w:val="0"/>
        <w:overflowPunct w:val="0"/>
        <w:spacing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Après réception du paiement, le calendrier précis des séances et la salle de cours vous seront transmises.</w:t>
      </w:r>
    </w:p>
    <w:p w14:paraId="2E3CBEDC" w14:textId="77777777" w:rsidR="00D02D45" w:rsidRPr="00D02D45" w:rsidRDefault="00D02D45" w:rsidP="00F72C60">
      <w:pPr>
        <w:pStyle w:val="TableParagraph"/>
        <w:kinsoku w:val="0"/>
        <w:overflowPunct w:val="0"/>
        <w:spacing w:line="276" w:lineRule="auto"/>
        <w:jc w:val="both"/>
        <w:rPr>
          <w:b/>
          <w:bCs/>
          <w:sz w:val="22"/>
          <w:szCs w:val="22"/>
        </w:rPr>
      </w:pPr>
    </w:p>
    <w:p w14:paraId="5117E463" w14:textId="5BA995F7" w:rsidR="00B25873" w:rsidRPr="00D02D45" w:rsidRDefault="00B25873" w:rsidP="00F72C60">
      <w:pPr>
        <w:pStyle w:val="TableParagraph"/>
        <w:kinsoku w:val="0"/>
        <w:overflowPunct w:val="0"/>
        <w:spacing w:line="276" w:lineRule="auto"/>
        <w:jc w:val="both"/>
        <w:rPr>
          <w:b/>
          <w:bCs/>
          <w:sz w:val="22"/>
          <w:szCs w:val="22"/>
        </w:rPr>
      </w:pPr>
      <w:r w:rsidRPr="00D02D45">
        <w:rPr>
          <w:b/>
          <w:bCs/>
          <w:sz w:val="22"/>
          <w:szCs w:val="22"/>
        </w:rPr>
        <w:t>T</w:t>
      </w:r>
      <w:r w:rsidR="00423310">
        <w:rPr>
          <w:b/>
          <w:bCs/>
          <w:sz w:val="22"/>
          <w:szCs w:val="22"/>
        </w:rPr>
        <w:t>arifs</w:t>
      </w:r>
    </w:p>
    <w:p w14:paraId="081D0774" w14:textId="09A62983" w:rsidR="001A6349" w:rsidRDefault="001A6349" w:rsidP="00F72C60">
      <w:pPr>
        <w:pStyle w:val="TableParagraph"/>
        <w:tabs>
          <w:tab w:val="left" w:pos="409"/>
          <w:tab w:val="left" w:pos="5782"/>
        </w:tabs>
        <w:kinsoku w:val="0"/>
        <w:overflowPunct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Cours de 20 heures</w:t>
      </w:r>
      <w:r w:rsidR="00CC3695">
        <w:rPr>
          <w:sz w:val="22"/>
          <w:szCs w:val="22"/>
        </w:rPr>
        <w:t xml:space="preserve"> (C1)</w:t>
      </w:r>
      <w:r>
        <w:rPr>
          <w:sz w:val="22"/>
          <w:szCs w:val="22"/>
        </w:rPr>
        <w:t xml:space="preserve">: </w:t>
      </w:r>
    </w:p>
    <w:p w14:paraId="395D64BF" w14:textId="6E519EE2" w:rsidR="001A6349" w:rsidRDefault="001A6349" w:rsidP="00F72C60">
      <w:pPr>
        <w:pStyle w:val="TableParagraph"/>
        <w:numPr>
          <w:ilvl w:val="0"/>
          <w:numId w:val="8"/>
        </w:numPr>
        <w:tabs>
          <w:tab w:val="left" w:pos="409"/>
          <w:tab w:val="left" w:pos="5782"/>
        </w:tabs>
        <w:kinsoku w:val="0"/>
        <w:overflowPunct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B25873">
        <w:rPr>
          <w:sz w:val="22"/>
          <w:szCs w:val="22"/>
        </w:rPr>
        <w:t>tudiant</w:t>
      </w:r>
      <w:r>
        <w:rPr>
          <w:sz w:val="22"/>
          <w:szCs w:val="22"/>
        </w:rPr>
        <w:t>s: 75 euros/ semestre</w:t>
      </w:r>
    </w:p>
    <w:p w14:paraId="0EFA06E3" w14:textId="5DD96F0F" w:rsidR="00B25873" w:rsidRDefault="001A6349" w:rsidP="00F72C60">
      <w:pPr>
        <w:pStyle w:val="TableParagraph"/>
        <w:numPr>
          <w:ilvl w:val="0"/>
          <w:numId w:val="8"/>
        </w:numPr>
        <w:tabs>
          <w:tab w:val="left" w:pos="409"/>
          <w:tab w:val="left" w:pos="5782"/>
        </w:tabs>
        <w:kinsoku w:val="0"/>
        <w:overflowPunct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C60918">
        <w:rPr>
          <w:sz w:val="22"/>
          <w:szCs w:val="22"/>
        </w:rPr>
        <w:t xml:space="preserve">ersonnels de l’Université de Rouen Normandie </w:t>
      </w:r>
      <w:r w:rsidR="00B25873">
        <w:rPr>
          <w:sz w:val="22"/>
          <w:szCs w:val="22"/>
        </w:rPr>
        <w:t>: 75 euros/ semestre</w:t>
      </w:r>
    </w:p>
    <w:p w14:paraId="3CFC0121" w14:textId="77777777" w:rsidR="00B25873" w:rsidRDefault="00B25873" w:rsidP="00F72C60">
      <w:pPr>
        <w:pStyle w:val="TableParagraph"/>
        <w:numPr>
          <w:ilvl w:val="0"/>
          <w:numId w:val="8"/>
        </w:numPr>
        <w:tabs>
          <w:tab w:val="left" w:pos="409"/>
          <w:tab w:val="left" w:pos="5782"/>
        </w:tabs>
        <w:kinsoku w:val="0"/>
        <w:overflowPunct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Autre : 200 euros / semestre</w:t>
      </w:r>
    </w:p>
    <w:p w14:paraId="2A051D8D" w14:textId="77777777" w:rsidR="001A6349" w:rsidRDefault="001A6349" w:rsidP="00F72C60">
      <w:pPr>
        <w:pStyle w:val="TableParagraph"/>
        <w:tabs>
          <w:tab w:val="left" w:pos="409"/>
          <w:tab w:val="left" w:pos="5782"/>
        </w:tabs>
        <w:kinsoku w:val="0"/>
        <w:overflowPunct w:val="0"/>
        <w:spacing w:line="276" w:lineRule="auto"/>
        <w:jc w:val="both"/>
        <w:rPr>
          <w:sz w:val="22"/>
          <w:szCs w:val="22"/>
        </w:rPr>
      </w:pPr>
    </w:p>
    <w:p w14:paraId="65E0D199" w14:textId="1B99982F" w:rsidR="001A6349" w:rsidRDefault="001A6349" w:rsidP="00F72C60">
      <w:pPr>
        <w:pStyle w:val="TableParagraph"/>
        <w:tabs>
          <w:tab w:val="left" w:pos="409"/>
          <w:tab w:val="left" w:pos="5782"/>
        </w:tabs>
        <w:kinsoku w:val="0"/>
        <w:overflowPunct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Cours de 40 heures</w:t>
      </w:r>
      <w:r w:rsidR="00CC3695">
        <w:rPr>
          <w:sz w:val="22"/>
          <w:szCs w:val="22"/>
        </w:rPr>
        <w:t xml:space="preserve"> (A</w:t>
      </w:r>
      <w:r w:rsidR="00FA022A">
        <w:rPr>
          <w:sz w:val="22"/>
          <w:szCs w:val="22"/>
        </w:rPr>
        <w:t>1</w:t>
      </w:r>
      <w:r w:rsidR="00CC3695">
        <w:rPr>
          <w:sz w:val="22"/>
          <w:szCs w:val="22"/>
        </w:rPr>
        <w:t>/A2 et B1/B2)</w:t>
      </w:r>
    </w:p>
    <w:p w14:paraId="66F52B64" w14:textId="34A236D7" w:rsidR="001A6349" w:rsidRDefault="001A6349" w:rsidP="00F72C60">
      <w:pPr>
        <w:pStyle w:val="TableParagraph"/>
        <w:numPr>
          <w:ilvl w:val="0"/>
          <w:numId w:val="8"/>
        </w:numPr>
        <w:tabs>
          <w:tab w:val="left" w:pos="409"/>
          <w:tab w:val="left" w:pos="5782"/>
        </w:tabs>
        <w:kinsoku w:val="0"/>
        <w:overflowPunct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Etudiants</w:t>
      </w:r>
      <w:r w:rsidR="00964BC3">
        <w:rPr>
          <w:sz w:val="22"/>
          <w:szCs w:val="22"/>
        </w:rPr>
        <w:t xml:space="preserve"> </w:t>
      </w:r>
      <w:r>
        <w:rPr>
          <w:sz w:val="22"/>
          <w:szCs w:val="22"/>
        </w:rPr>
        <w:t>: 150 euros/ semestre</w:t>
      </w:r>
    </w:p>
    <w:p w14:paraId="668E7DC8" w14:textId="477B9114" w:rsidR="001A6349" w:rsidRDefault="001A6349" w:rsidP="00F72C60">
      <w:pPr>
        <w:pStyle w:val="TableParagraph"/>
        <w:numPr>
          <w:ilvl w:val="0"/>
          <w:numId w:val="8"/>
        </w:numPr>
        <w:tabs>
          <w:tab w:val="left" w:pos="409"/>
          <w:tab w:val="left" w:pos="5782"/>
        </w:tabs>
        <w:kinsoku w:val="0"/>
        <w:overflowPunct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Personnels de l’Université de Rouen Normandie : 150 euros/ semestre</w:t>
      </w:r>
    </w:p>
    <w:p w14:paraId="037C556D" w14:textId="162235FE" w:rsidR="001A6349" w:rsidRDefault="001A6349" w:rsidP="00F72C60">
      <w:pPr>
        <w:pStyle w:val="TableParagraph"/>
        <w:numPr>
          <w:ilvl w:val="0"/>
          <w:numId w:val="8"/>
        </w:numPr>
        <w:tabs>
          <w:tab w:val="left" w:pos="409"/>
          <w:tab w:val="left" w:pos="5782"/>
        </w:tabs>
        <w:kinsoku w:val="0"/>
        <w:overflowPunct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Autre : 300 euros / semestre</w:t>
      </w:r>
    </w:p>
    <w:p w14:paraId="09F4E7C3" w14:textId="77777777" w:rsidR="001A6349" w:rsidRDefault="001A6349" w:rsidP="00F72C60">
      <w:pPr>
        <w:pStyle w:val="TableParagraph"/>
        <w:tabs>
          <w:tab w:val="left" w:pos="409"/>
          <w:tab w:val="left" w:pos="5782"/>
        </w:tabs>
        <w:kinsoku w:val="0"/>
        <w:overflowPunct w:val="0"/>
        <w:spacing w:line="276" w:lineRule="auto"/>
        <w:jc w:val="both"/>
        <w:rPr>
          <w:sz w:val="22"/>
          <w:szCs w:val="22"/>
        </w:rPr>
      </w:pPr>
    </w:p>
    <w:p w14:paraId="40E0CFE3" w14:textId="0BE97107" w:rsidR="00B25873" w:rsidRDefault="00C60918" w:rsidP="00F72C60">
      <w:pPr>
        <w:pStyle w:val="TableParagraph"/>
        <w:kinsoku w:val="0"/>
        <w:overflowPunct w:val="0"/>
        <w:spacing w:before="1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Attention ! le s</w:t>
      </w:r>
      <w:r w:rsidR="00B25873" w:rsidRPr="00BF12DA">
        <w:rPr>
          <w:sz w:val="22"/>
          <w:szCs w:val="22"/>
        </w:rPr>
        <w:t xml:space="preserve">euil d’ouverture d’un cours est fixé à </w:t>
      </w:r>
      <w:r w:rsidR="00A00188">
        <w:rPr>
          <w:sz w:val="22"/>
          <w:szCs w:val="22"/>
        </w:rPr>
        <w:t>8</w:t>
      </w:r>
      <w:r w:rsidR="00B25873" w:rsidRPr="00BF12DA">
        <w:rPr>
          <w:sz w:val="22"/>
          <w:szCs w:val="22"/>
        </w:rPr>
        <w:t xml:space="preserve"> étudiants.</w:t>
      </w:r>
      <w:r>
        <w:rPr>
          <w:sz w:val="22"/>
          <w:szCs w:val="22"/>
        </w:rPr>
        <w:t xml:space="preserve"> La demande de paiement </w:t>
      </w:r>
      <w:r w:rsidR="00964BC3">
        <w:rPr>
          <w:sz w:val="22"/>
          <w:szCs w:val="22"/>
        </w:rPr>
        <w:t>sera envoyée après</w:t>
      </w:r>
      <w:r>
        <w:rPr>
          <w:sz w:val="22"/>
          <w:szCs w:val="22"/>
        </w:rPr>
        <w:t xml:space="preserve"> que </w:t>
      </w:r>
      <w:r w:rsidR="00A00188">
        <w:rPr>
          <w:sz w:val="22"/>
          <w:szCs w:val="22"/>
        </w:rPr>
        <w:t>8</w:t>
      </w:r>
      <w:r>
        <w:rPr>
          <w:sz w:val="22"/>
          <w:szCs w:val="22"/>
        </w:rPr>
        <w:t xml:space="preserve"> demandes d’inscription </w:t>
      </w:r>
      <w:r w:rsidR="00964BC3">
        <w:rPr>
          <w:sz w:val="22"/>
          <w:szCs w:val="22"/>
        </w:rPr>
        <w:t>ont été faites auprès de la Maison des Langues.</w:t>
      </w:r>
    </w:p>
    <w:p w14:paraId="7F8DD1D3" w14:textId="7EB78050" w:rsidR="00F72C60" w:rsidRPr="00B25873" w:rsidRDefault="00F72C60" w:rsidP="00F72C60">
      <w:pPr>
        <w:pStyle w:val="TableParagraph"/>
        <w:tabs>
          <w:tab w:val="left" w:pos="409"/>
          <w:tab w:val="left" w:pos="5782"/>
        </w:tabs>
        <w:kinsoku w:val="0"/>
        <w:overflowPunct w:val="0"/>
        <w:spacing w:line="276" w:lineRule="auto"/>
        <w:rPr>
          <w:sz w:val="22"/>
          <w:szCs w:val="22"/>
        </w:rPr>
      </w:pPr>
      <w:r w:rsidRPr="00B25873">
        <w:rPr>
          <w:sz w:val="22"/>
          <w:szCs w:val="22"/>
        </w:rPr>
        <w:t>En cas d’annulation du cours par le participant, aucun remboursement ne sera effectué par la Maison des Langues.</w:t>
      </w:r>
      <w:r>
        <w:rPr>
          <w:sz w:val="22"/>
          <w:szCs w:val="22"/>
        </w:rPr>
        <w:t xml:space="preserve"> </w:t>
      </w:r>
      <w:r w:rsidRPr="00B25873">
        <w:rPr>
          <w:sz w:val="22"/>
          <w:szCs w:val="22"/>
        </w:rPr>
        <w:t>En cas d’interruption ou départ anticipé, les frais engagés ne seront pas remboursés.</w:t>
      </w:r>
    </w:p>
    <w:p w14:paraId="25E50531" w14:textId="77777777" w:rsidR="000A4295" w:rsidRDefault="000A4295" w:rsidP="00F72C60">
      <w:pPr>
        <w:pStyle w:val="Corpsdetexte"/>
        <w:kinsoku w:val="0"/>
        <w:overflowPunct w:val="0"/>
        <w:spacing w:line="276" w:lineRule="auto"/>
        <w:jc w:val="both"/>
        <w:rPr>
          <w:b/>
          <w:bCs/>
          <w:sz w:val="25"/>
          <w:szCs w:val="25"/>
        </w:rPr>
      </w:pPr>
    </w:p>
    <w:p w14:paraId="44DF1887" w14:textId="77777777" w:rsidR="00B25873" w:rsidRPr="00B25873" w:rsidRDefault="00B25873" w:rsidP="00F72C60">
      <w:pPr>
        <w:pStyle w:val="TableParagraph"/>
        <w:kinsoku w:val="0"/>
        <w:overflowPunct w:val="0"/>
        <w:spacing w:line="276" w:lineRule="auto"/>
        <w:jc w:val="both"/>
        <w:rPr>
          <w:b/>
          <w:bCs/>
          <w:spacing w:val="-1"/>
          <w:sz w:val="22"/>
          <w:szCs w:val="22"/>
        </w:rPr>
      </w:pPr>
      <w:r w:rsidRPr="00B25873">
        <w:rPr>
          <w:b/>
          <w:bCs/>
          <w:spacing w:val="-1"/>
          <w:sz w:val="22"/>
          <w:szCs w:val="22"/>
        </w:rPr>
        <w:t>Validation</w:t>
      </w:r>
      <w:r w:rsidRPr="00B25873">
        <w:rPr>
          <w:b/>
          <w:bCs/>
          <w:spacing w:val="-4"/>
          <w:sz w:val="22"/>
          <w:szCs w:val="22"/>
        </w:rPr>
        <w:t xml:space="preserve"> </w:t>
      </w:r>
      <w:r w:rsidRPr="00B25873">
        <w:rPr>
          <w:b/>
          <w:bCs/>
          <w:spacing w:val="-1"/>
          <w:sz w:val="22"/>
          <w:szCs w:val="22"/>
        </w:rPr>
        <w:t>de</w:t>
      </w:r>
      <w:r w:rsidRPr="00B25873">
        <w:rPr>
          <w:b/>
          <w:bCs/>
          <w:spacing w:val="-10"/>
          <w:sz w:val="22"/>
          <w:szCs w:val="22"/>
        </w:rPr>
        <w:t xml:space="preserve"> </w:t>
      </w:r>
      <w:r w:rsidRPr="00B25873">
        <w:rPr>
          <w:b/>
          <w:bCs/>
          <w:spacing w:val="-1"/>
          <w:sz w:val="22"/>
          <w:szCs w:val="22"/>
        </w:rPr>
        <w:t>l’inscription</w:t>
      </w:r>
    </w:p>
    <w:p w14:paraId="3DBCC7F0" w14:textId="0FC035CB" w:rsidR="00B25873" w:rsidRPr="00B25873" w:rsidRDefault="00B25873" w:rsidP="00F72C60">
      <w:pPr>
        <w:pStyle w:val="TableParagraph"/>
        <w:tabs>
          <w:tab w:val="left" w:pos="409"/>
          <w:tab w:val="left" w:pos="5782"/>
        </w:tabs>
        <w:kinsoku w:val="0"/>
        <w:overflowPunct w:val="0"/>
        <w:spacing w:line="276" w:lineRule="auto"/>
        <w:jc w:val="both"/>
        <w:rPr>
          <w:sz w:val="22"/>
          <w:szCs w:val="22"/>
        </w:rPr>
      </w:pPr>
      <w:r w:rsidRPr="00B25873">
        <w:rPr>
          <w:sz w:val="22"/>
          <w:szCs w:val="22"/>
        </w:rPr>
        <w:t>Après constitution et envoi (ou dépôt) du dossier à la Maison des Langues, un lien de paiement sera adressé à chaque participant. Les précisions sur le calendrier et la salle seront communiquées après réception du règlement.</w:t>
      </w:r>
    </w:p>
    <w:p w14:paraId="7D5F8F55" w14:textId="77777777" w:rsidR="00964BC3" w:rsidRDefault="00964BC3" w:rsidP="00F72C60">
      <w:pPr>
        <w:pStyle w:val="TableParagraph"/>
        <w:kinsoku w:val="0"/>
        <w:overflowPunct w:val="0"/>
        <w:spacing w:line="276" w:lineRule="auto"/>
        <w:jc w:val="both"/>
        <w:rPr>
          <w:b/>
          <w:bCs/>
          <w:sz w:val="22"/>
          <w:szCs w:val="22"/>
        </w:rPr>
      </w:pPr>
    </w:p>
    <w:p w14:paraId="614C451D" w14:textId="09189F83" w:rsidR="00B25873" w:rsidRPr="00B25873" w:rsidRDefault="00B25873" w:rsidP="00F72C60">
      <w:pPr>
        <w:pStyle w:val="TableParagraph"/>
        <w:kinsoku w:val="0"/>
        <w:overflowPunct w:val="0"/>
        <w:spacing w:line="276" w:lineRule="auto"/>
        <w:jc w:val="both"/>
        <w:rPr>
          <w:b/>
          <w:bCs/>
          <w:spacing w:val="9"/>
          <w:sz w:val="22"/>
          <w:szCs w:val="22"/>
        </w:rPr>
      </w:pPr>
      <w:r w:rsidRPr="00B25873">
        <w:rPr>
          <w:b/>
          <w:bCs/>
          <w:sz w:val="22"/>
          <w:szCs w:val="22"/>
        </w:rPr>
        <w:t>Calendrier</w:t>
      </w:r>
      <w:r w:rsidRPr="00B25873">
        <w:rPr>
          <w:b/>
          <w:bCs/>
          <w:spacing w:val="13"/>
          <w:sz w:val="22"/>
          <w:szCs w:val="22"/>
        </w:rPr>
        <w:t xml:space="preserve"> </w:t>
      </w:r>
      <w:r w:rsidRPr="00B25873">
        <w:rPr>
          <w:b/>
          <w:bCs/>
          <w:sz w:val="22"/>
          <w:szCs w:val="22"/>
        </w:rPr>
        <w:t>universitaire</w:t>
      </w:r>
      <w:r w:rsidRPr="00B25873">
        <w:rPr>
          <w:b/>
          <w:bCs/>
          <w:spacing w:val="9"/>
          <w:sz w:val="22"/>
          <w:szCs w:val="22"/>
        </w:rPr>
        <w:t xml:space="preserve"> </w:t>
      </w:r>
    </w:p>
    <w:p w14:paraId="2FF7E4C0" w14:textId="71AE9851" w:rsidR="00B25873" w:rsidRPr="00B25873" w:rsidRDefault="00B25873" w:rsidP="00F72C60">
      <w:pPr>
        <w:pStyle w:val="TableParagraph"/>
        <w:tabs>
          <w:tab w:val="left" w:pos="404"/>
        </w:tabs>
        <w:kinsoku w:val="0"/>
        <w:overflowPunct w:val="0"/>
        <w:spacing w:line="276" w:lineRule="auto"/>
        <w:jc w:val="both"/>
        <w:rPr>
          <w:sz w:val="22"/>
          <w:szCs w:val="22"/>
        </w:rPr>
      </w:pPr>
      <w:r w:rsidRPr="00B25873">
        <w:rPr>
          <w:sz w:val="22"/>
          <w:szCs w:val="22"/>
        </w:rPr>
        <w:t>Les cours sont organisés sous la forme de 10 séances de deux heures</w:t>
      </w:r>
      <w:r w:rsidR="00F72C60">
        <w:rPr>
          <w:sz w:val="22"/>
          <w:szCs w:val="22"/>
        </w:rPr>
        <w:t xml:space="preserve"> (cours de </w:t>
      </w:r>
      <w:r w:rsidR="00FA022A">
        <w:rPr>
          <w:sz w:val="22"/>
          <w:szCs w:val="22"/>
        </w:rPr>
        <w:t>vingt</w:t>
      </w:r>
      <w:r w:rsidR="00F72C60">
        <w:rPr>
          <w:sz w:val="22"/>
          <w:szCs w:val="22"/>
        </w:rPr>
        <w:t xml:space="preserve"> heures) ou de quatre heures par semaine (cours de 40 heures)</w:t>
      </w:r>
      <w:r w:rsidRPr="00B25873">
        <w:rPr>
          <w:sz w:val="22"/>
          <w:szCs w:val="22"/>
        </w:rPr>
        <w:t xml:space="preserve">. </w:t>
      </w:r>
    </w:p>
    <w:p w14:paraId="540F6A72" w14:textId="77777777" w:rsidR="00B25873" w:rsidRPr="00B25873" w:rsidRDefault="00B25873" w:rsidP="00F72C60">
      <w:pPr>
        <w:pStyle w:val="TableParagraph"/>
        <w:tabs>
          <w:tab w:val="left" w:pos="404"/>
        </w:tabs>
        <w:kinsoku w:val="0"/>
        <w:overflowPunct w:val="0"/>
        <w:spacing w:line="276" w:lineRule="auto"/>
        <w:jc w:val="both"/>
        <w:rPr>
          <w:sz w:val="22"/>
          <w:szCs w:val="22"/>
        </w:rPr>
      </w:pPr>
    </w:p>
    <w:p w14:paraId="6E73894D" w14:textId="45AC4FF2" w:rsidR="00B25873" w:rsidRPr="00B25873" w:rsidRDefault="00B25873" w:rsidP="00F72C60">
      <w:pPr>
        <w:pStyle w:val="TableParagraph"/>
        <w:numPr>
          <w:ilvl w:val="0"/>
          <w:numId w:val="7"/>
        </w:numPr>
        <w:kinsoku w:val="0"/>
        <w:overflowPunct w:val="0"/>
        <w:spacing w:line="276" w:lineRule="auto"/>
        <w:jc w:val="both"/>
        <w:rPr>
          <w:sz w:val="22"/>
          <w:szCs w:val="22"/>
        </w:rPr>
      </w:pPr>
      <w:r w:rsidRPr="00B25873">
        <w:rPr>
          <w:sz w:val="22"/>
          <w:szCs w:val="22"/>
        </w:rPr>
        <w:t>Début des cours : lundi 2</w:t>
      </w:r>
      <w:r w:rsidR="00C56E20">
        <w:rPr>
          <w:sz w:val="22"/>
          <w:szCs w:val="22"/>
        </w:rPr>
        <w:t>8</w:t>
      </w:r>
      <w:r w:rsidRPr="00B25873">
        <w:rPr>
          <w:sz w:val="22"/>
          <w:szCs w:val="22"/>
        </w:rPr>
        <w:t xml:space="preserve"> </w:t>
      </w:r>
      <w:r w:rsidR="00C56E20">
        <w:rPr>
          <w:sz w:val="22"/>
          <w:szCs w:val="22"/>
        </w:rPr>
        <w:t>septembre</w:t>
      </w:r>
      <w:r w:rsidRPr="00B25873">
        <w:rPr>
          <w:sz w:val="22"/>
          <w:szCs w:val="22"/>
        </w:rPr>
        <w:t xml:space="preserve"> 2026 </w:t>
      </w:r>
      <w:r w:rsidR="00C56E20">
        <w:rPr>
          <w:sz w:val="22"/>
          <w:szCs w:val="22"/>
        </w:rPr>
        <w:t>(</w:t>
      </w:r>
      <w:r w:rsidR="00C56E20" w:rsidRPr="00C56E20">
        <w:rPr>
          <w:i/>
          <w:iCs/>
          <w:sz w:val="22"/>
          <w:szCs w:val="22"/>
        </w:rPr>
        <w:t>lundi 14 septembre pour les cours de C1</w:t>
      </w:r>
      <w:r w:rsidR="00C56E20">
        <w:rPr>
          <w:sz w:val="22"/>
          <w:szCs w:val="22"/>
        </w:rPr>
        <w:t>)</w:t>
      </w:r>
    </w:p>
    <w:p w14:paraId="616752C5" w14:textId="6D65E7E7" w:rsidR="00B25873" w:rsidRPr="00B25873" w:rsidRDefault="00B25873" w:rsidP="00F72C60">
      <w:pPr>
        <w:pStyle w:val="TableParagraph"/>
        <w:numPr>
          <w:ilvl w:val="0"/>
          <w:numId w:val="7"/>
        </w:numPr>
        <w:kinsoku w:val="0"/>
        <w:overflowPunct w:val="0"/>
        <w:spacing w:before="5" w:line="276" w:lineRule="auto"/>
        <w:jc w:val="both"/>
        <w:rPr>
          <w:sz w:val="22"/>
          <w:szCs w:val="22"/>
        </w:rPr>
      </w:pPr>
      <w:r w:rsidRPr="00B25873">
        <w:rPr>
          <w:sz w:val="22"/>
          <w:szCs w:val="22"/>
        </w:rPr>
        <w:t xml:space="preserve">Congés </w:t>
      </w:r>
      <w:r w:rsidR="00C56E20">
        <w:rPr>
          <w:sz w:val="22"/>
          <w:szCs w:val="22"/>
        </w:rPr>
        <w:t>automne</w:t>
      </w:r>
      <w:r w:rsidRPr="00B25873">
        <w:rPr>
          <w:sz w:val="22"/>
          <w:szCs w:val="22"/>
        </w:rPr>
        <w:t xml:space="preserve"> : </w:t>
      </w:r>
      <w:r w:rsidR="00F427E1">
        <w:rPr>
          <w:sz w:val="22"/>
          <w:szCs w:val="22"/>
        </w:rPr>
        <w:t>2</w:t>
      </w:r>
      <w:r w:rsidR="00964BC3">
        <w:rPr>
          <w:sz w:val="22"/>
          <w:szCs w:val="22"/>
        </w:rPr>
        <w:t>6</w:t>
      </w:r>
      <w:r w:rsidRPr="00B25873">
        <w:rPr>
          <w:sz w:val="22"/>
          <w:szCs w:val="22"/>
        </w:rPr>
        <w:t xml:space="preserve"> au </w:t>
      </w:r>
      <w:r w:rsidR="00F427E1">
        <w:rPr>
          <w:sz w:val="22"/>
          <w:szCs w:val="22"/>
        </w:rPr>
        <w:t>30</w:t>
      </w:r>
      <w:r w:rsidRPr="00B25873">
        <w:rPr>
          <w:sz w:val="22"/>
          <w:szCs w:val="22"/>
        </w:rPr>
        <w:t xml:space="preserve"> </w:t>
      </w:r>
      <w:r w:rsidR="00C56E20">
        <w:rPr>
          <w:sz w:val="22"/>
          <w:szCs w:val="22"/>
        </w:rPr>
        <w:t>octobre</w:t>
      </w:r>
      <w:r w:rsidRPr="00B25873">
        <w:rPr>
          <w:sz w:val="22"/>
          <w:szCs w:val="22"/>
        </w:rPr>
        <w:t xml:space="preserve"> 2026</w:t>
      </w:r>
      <w:r w:rsidR="00964BC3">
        <w:rPr>
          <w:sz w:val="22"/>
          <w:szCs w:val="22"/>
        </w:rPr>
        <w:t xml:space="preserve"> (pas de cours)</w:t>
      </w:r>
    </w:p>
    <w:p w14:paraId="49B33E32" w14:textId="55161B0F" w:rsidR="000A4295" w:rsidRDefault="00964BC3" w:rsidP="000A4295">
      <w:pPr>
        <w:pStyle w:val="TableParagraph"/>
        <w:numPr>
          <w:ilvl w:val="0"/>
          <w:numId w:val="7"/>
        </w:numPr>
        <w:kinsoku w:val="0"/>
        <w:overflowPunct w:val="0"/>
        <w:spacing w:before="1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Dernière semaine de cours : </w:t>
      </w:r>
      <w:r w:rsidR="00F427E1">
        <w:rPr>
          <w:sz w:val="22"/>
          <w:szCs w:val="22"/>
        </w:rPr>
        <w:t>7-11 décembre</w:t>
      </w:r>
    </w:p>
    <w:p w14:paraId="73EAE06E" w14:textId="5AF71CBB" w:rsidR="00F427E1" w:rsidRDefault="00F427E1" w:rsidP="000A4295">
      <w:pPr>
        <w:pStyle w:val="TableParagraph"/>
        <w:numPr>
          <w:ilvl w:val="0"/>
          <w:numId w:val="7"/>
        </w:numPr>
        <w:kinsoku w:val="0"/>
        <w:overflowPunct w:val="0"/>
        <w:spacing w:before="1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Rattrapages : semaine du 14 décembre</w:t>
      </w:r>
    </w:p>
    <w:p w14:paraId="7CEC7758" w14:textId="77777777" w:rsidR="00A00188" w:rsidRDefault="00A00188" w:rsidP="00A00188">
      <w:pPr>
        <w:pStyle w:val="TableParagraph"/>
        <w:kinsoku w:val="0"/>
        <w:overflowPunct w:val="0"/>
        <w:spacing w:before="1" w:line="276" w:lineRule="auto"/>
        <w:jc w:val="both"/>
        <w:rPr>
          <w:sz w:val="22"/>
          <w:szCs w:val="22"/>
        </w:rPr>
      </w:pPr>
    </w:p>
    <w:p w14:paraId="2E62D38A" w14:textId="04185C2D" w:rsidR="00A00188" w:rsidRPr="00A00188" w:rsidRDefault="00A00188" w:rsidP="00A00188">
      <w:pPr>
        <w:pStyle w:val="TableParagraph"/>
        <w:kinsoku w:val="0"/>
        <w:overflowPunct w:val="0"/>
        <w:spacing w:before="1" w:line="276" w:lineRule="auto"/>
        <w:jc w:val="both"/>
        <w:rPr>
          <w:b/>
          <w:bCs/>
          <w:sz w:val="22"/>
          <w:szCs w:val="22"/>
        </w:rPr>
      </w:pPr>
      <w:r w:rsidRPr="00A00188">
        <w:rPr>
          <w:b/>
          <w:bCs/>
          <w:sz w:val="22"/>
          <w:szCs w:val="22"/>
        </w:rPr>
        <w:t>Protection des données</w:t>
      </w:r>
    </w:p>
    <w:p w14:paraId="49BF82C8" w14:textId="4AA0F4C2" w:rsidR="00A00188" w:rsidRPr="00F72C60" w:rsidRDefault="00A00188" w:rsidP="00A00188">
      <w:pPr>
        <w:pStyle w:val="TableParagraph"/>
        <w:kinsoku w:val="0"/>
        <w:overflowPunct w:val="0"/>
        <w:spacing w:before="1" w:line="276" w:lineRule="auto"/>
        <w:jc w:val="both"/>
        <w:rPr>
          <w:sz w:val="22"/>
          <w:szCs w:val="22"/>
        </w:rPr>
      </w:pPr>
      <w:r w:rsidRPr="00A00188">
        <w:rPr>
          <w:sz w:val="22"/>
          <w:szCs w:val="22"/>
        </w:rPr>
        <w:t>Les données personnelles collectées dans le cadre de ce formulaire sont strictement destinées à l’usage de l’Université de Rouen Normandie. Elles sont traitées de manière confidentielle et ne feront l’objet d’aucune communication à des tiers, conformément à la réglementation en vigueur relative à la protection des données personnelles.</w:t>
      </w:r>
    </w:p>
    <w:sectPr w:rsidR="00A00188" w:rsidRPr="00F72C60" w:rsidSect="00EE69CE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Math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58" w:hanging="289"/>
      </w:pPr>
      <w:rPr>
        <w:rFonts w:ascii="Georgia" w:hAnsi="Georgia" w:cs="Georgia"/>
        <w:b w:val="0"/>
        <w:bCs w:val="0"/>
        <w:i w:val="0"/>
        <w:iCs w:val="0"/>
        <w:w w:val="94"/>
        <w:sz w:val="20"/>
        <w:szCs w:val="20"/>
      </w:rPr>
    </w:lvl>
    <w:lvl w:ilvl="1">
      <w:numFmt w:val="bullet"/>
      <w:lvlText w:val="•"/>
      <w:lvlJc w:val="left"/>
      <w:pPr>
        <w:ind w:left="1348" w:hanging="289"/>
      </w:pPr>
    </w:lvl>
    <w:lvl w:ilvl="2">
      <w:numFmt w:val="bullet"/>
      <w:lvlText w:val="•"/>
      <w:lvlJc w:val="left"/>
      <w:pPr>
        <w:ind w:left="2337" w:hanging="289"/>
      </w:pPr>
    </w:lvl>
    <w:lvl w:ilvl="3">
      <w:numFmt w:val="bullet"/>
      <w:lvlText w:val="•"/>
      <w:lvlJc w:val="left"/>
      <w:pPr>
        <w:ind w:left="3325" w:hanging="289"/>
      </w:pPr>
    </w:lvl>
    <w:lvl w:ilvl="4">
      <w:numFmt w:val="bullet"/>
      <w:lvlText w:val="•"/>
      <w:lvlJc w:val="left"/>
      <w:pPr>
        <w:ind w:left="4314" w:hanging="289"/>
      </w:pPr>
    </w:lvl>
    <w:lvl w:ilvl="5">
      <w:numFmt w:val="bullet"/>
      <w:lvlText w:val="•"/>
      <w:lvlJc w:val="left"/>
      <w:pPr>
        <w:ind w:left="5302" w:hanging="289"/>
      </w:pPr>
    </w:lvl>
    <w:lvl w:ilvl="6">
      <w:numFmt w:val="bullet"/>
      <w:lvlText w:val="•"/>
      <w:lvlJc w:val="left"/>
      <w:pPr>
        <w:ind w:left="6291" w:hanging="289"/>
      </w:pPr>
    </w:lvl>
    <w:lvl w:ilvl="7">
      <w:numFmt w:val="bullet"/>
      <w:lvlText w:val="•"/>
      <w:lvlJc w:val="left"/>
      <w:pPr>
        <w:ind w:left="7279" w:hanging="289"/>
      </w:pPr>
    </w:lvl>
    <w:lvl w:ilvl="8">
      <w:numFmt w:val="bullet"/>
      <w:lvlText w:val="•"/>
      <w:lvlJc w:val="left"/>
      <w:pPr>
        <w:ind w:left="8268" w:hanging="289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"/>
      <w:lvlJc w:val="left"/>
      <w:pPr>
        <w:ind w:left="408" w:hanging="289"/>
      </w:pPr>
      <w:rPr>
        <w:rFonts w:ascii="Symbol" w:hAnsi="Symbol" w:cs="Symbol"/>
        <w:b w:val="0"/>
        <w:bCs w:val="0"/>
        <w:i w:val="0"/>
        <w:iCs w:val="0"/>
        <w:w w:val="94"/>
        <w:sz w:val="22"/>
        <w:szCs w:val="22"/>
      </w:rPr>
    </w:lvl>
    <w:lvl w:ilvl="1">
      <w:numFmt w:val="bullet"/>
      <w:lvlText w:val="•"/>
      <w:lvlJc w:val="left"/>
      <w:pPr>
        <w:ind w:left="1378" w:hanging="289"/>
      </w:pPr>
    </w:lvl>
    <w:lvl w:ilvl="2">
      <w:numFmt w:val="bullet"/>
      <w:lvlText w:val="•"/>
      <w:lvlJc w:val="left"/>
      <w:pPr>
        <w:ind w:left="2356" w:hanging="289"/>
      </w:pPr>
    </w:lvl>
    <w:lvl w:ilvl="3">
      <w:numFmt w:val="bullet"/>
      <w:lvlText w:val="•"/>
      <w:lvlJc w:val="left"/>
      <w:pPr>
        <w:ind w:left="3334" w:hanging="289"/>
      </w:pPr>
    </w:lvl>
    <w:lvl w:ilvl="4">
      <w:numFmt w:val="bullet"/>
      <w:lvlText w:val="•"/>
      <w:lvlJc w:val="left"/>
      <w:pPr>
        <w:ind w:left="4312" w:hanging="289"/>
      </w:pPr>
    </w:lvl>
    <w:lvl w:ilvl="5">
      <w:numFmt w:val="bullet"/>
      <w:lvlText w:val="•"/>
      <w:lvlJc w:val="left"/>
      <w:pPr>
        <w:ind w:left="5291" w:hanging="289"/>
      </w:pPr>
    </w:lvl>
    <w:lvl w:ilvl="6">
      <w:numFmt w:val="bullet"/>
      <w:lvlText w:val="•"/>
      <w:lvlJc w:val="left"/>
      <w:pPr>
        <w:ind w:left="6269" w:hanging="289"/>
      </w:pPr>
    </w:lvl>
    <w:lvl w:ilvl="7">
      <w:numFmt w:val="bullet"/>
      <w:lvlText w:val="•"/>
      <w:lvlJc w:val="left"/>
      <w:pPr>
        <w:ind w:left="7247" w:hanging="289"/>
      </w:pPr>
    </w:lvl>
    <w:lvl w:ilvl="8">
      <w:numFmt w:val="bullet"/>
      <w:lvlText w:val="•"/>
      <w:lvlJc w:val="left"/>
      <w:pPr>
        <w:ind w:left="8225" w:hanging="289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"/>
      <w:lvlJc w:val="left"/>
      <w:pPr>
        <w:ind w:left="408" w:hanging="289"/>
      </w:pPr>
      <w:rPr>
        <w:rFonts w:ascii="Symbol" w:hAnsi="Symbol" w:cs="Symbol"/>
        <w:b w:val="0"/>
        <w:bCs w:val="0"/>
        <w:i w:val="0"/>
        <w:iCs w:val="0"/>
        <w:w w:val="94"/>
        <w:sz w:val="22"/>
        <w:szCs w:val="22"/>
      </w:rPr>
    </w:lvl>
    <w:lvl w:ilvl="1">
      <w:numFmt w:val="bullet"/>
      <w:lvlText w:val=""/>
      <w:lvlJc w:val="left"/>
      <w:pPr>
        <w:ind w:left="705" w:hanging="298"/>
      </w:pPr>
      <w:rPr>
        <w:rFonts w:ascii="Wingdings" w:hAnsi="Wingdings" w:cs="Wingdings"/>
        <w:b w:val="0"/>
        <w:bCs w:val="0"/>
        <w:i w:val="0"/>
        <w:iCs w:val="0"/>
        <w:w w:val="100"/>
        <w:sz w:val="22"/>
        <w:szCs w:val="22"/>
      </w:rPr>
    </w:lvl>
    <w:lvl w:ilvl="2">
      <w:numFmt w:val="bullet"/>
      <w:lvlText w:val=""/>
      <w:lvlJc w:val="left"/>
      <w:pPr>
        <w:ind w:left="6363" w:hanging="286"/>
      </w:pPr>
      <w:rPr>
        <w:rFonts w:ascii="Wingdings" w:hAnsi="Wingdings" w:cs="Wingdings"/>
        <w:b w:val="0"/>
        <w:bCs w:val="0"/>
        <w:i w:val="0"/>
        <w:iCs w:val="0"/>
        <w:w w:val="100"/>
        <w:sz w:val="22"/>
        <w:szCs w:val="22"/>
      </w:rPr>
    </w:lvl>
    <w:lvl w:ilvl="3">
      <w:numFmt w:val="bullet"/>
      <w:lvlText w:val="•"/>
      <w:lvlJc w:val="left"/>
      <w:pPr>
        <w:ind w:left="6837" w:hanging="286"/>
      </w:pPr>
    </w:lvl>
    <w:lvl w:ilvl="4">
      <w:numFmt w:val="bullet"/>
      <w:lvlText w:val="•"/>
      <w:lvlJc w:val="left"/>
      <w:pPr>
        <w:ind w:left="7315" w:hanging="286"/>
      </w:pPr>
    </w:lvl>
    <w:lvl w:ilvl="5">
      <w:numFmt w:val="bullet"/>
      <w:lvlText w:val="•"/>
      <w:lvlJc w:val="left"/>
      <w:pPr>
        <w:ind w:left="7793" w:hanging="286"/>
      </w:pPr>
    </w:lvl>
    <w:lvl w:ilvl="6">
      <w:numFmt w:val="bullet"/>
      <w:lvlText w:val="•"/>
      <w:lvlJc w:val="left"/>
      <w:pPr>
        <w:ind w:left="8271" w:hanging="286"/>
      </w:pPr>
    </w:lvl>
    <w:lvl w:ilvl="7">
      <w:numFmt w:val="bullet"/>
      <w:lvlText w:val="•"/>
      <w:lvlJc w:val="left"/>
      <w:pPr>
        <w:ind w:left="8748" w:hanging="286"/>
      </w:pPr>
    </w:lvl>
    <w:lvl w:ilvl="8">
      <w:numFmt w:val="bullet"/>
      <w:lvlText w:val="•"/>
      <w:lvlJc w:val="left"/>
      <w:pPr>
        <w:ind w:left="9226" w:hanging="286"/>
      </w:pPr>
    </w:lvl>
  </w:abstractNum>
  <w:abstractNum w:abstractNumId="3" w15:restartNumberingAfterBreak="0">
    <w:nsid w:val="00000409"/>
    <w:multiLevelType w:val="multilevel"/>
    <w:tmpl w:val="0000088C"/>
    <w:lvl w:ilvl="0">
      <w:numFmt w:val="bullet"/>
      <w:lvlText w:val=""/>
      <w:lvlJc w:val="left"/>
      <w:pPr>
        <w:ind w:left="408" w:hanging="289"/>
      </w:pPr>
      <w:rPr>
        <w:rFonts w:ascii="Symbol" w:hAnsi="Symbol" w:cs="Symbol"/>
        <w:b w:val="0"/>
        <w:bCs w:val="0"/>
        <w:i w:val="0"/>
        <w:iCs w:val="0"/>
        <w:w w:val="94"/>
        <w:sz w:val="22"/>
        <w:szCs w:val="22"/>
      </w:rPr>
    </w:lvl>
    <w:lvl w:ilvl="1">
      <w:numFmt w:val="bullet"/>
      <w:lvlText w:val="•"/>
      <w:lvlJc w:val="left"/>
      <w:pPr>
        <w:ind w:left="1378" w:hanging="289"/>
      </w:pPr>
    </w:lvl>
    <w:lvl w:ilvl="2">
      <w:numFmt w:val="bullet"/>
      <w:lvlText w:val="•"/>
      <w:lvlJc w:val="left"/>
      <w:pPr>
        <w:ind w:left="2356" w:hanging="289"/>
      </w:pPr>
    </w:lvl>
    <w:lvl w:ilvl="3">
      <w:numFmt w:val="bullet"/>
      <w:lvlText w:val="•"/>
      <w:lvlJc w:val="left"/>
      <w:pPr>
        <w:ind w:left="3334" w:hanging="289"/>
      </w:pPr>
    </w:lvl>
    <w:lvl w:ilvl="4">
      <w:numFmt w:val="bullet"/>
      <w:lvlText w:val="•"/>
      <w:lvlJc w:val="left"/>
      <w:pPr>
        <w:ind w:left="4312" w:hanging="289"/>
      </w:pPr>
    </w:lvl>
    <w:lvl w:ilvl="5">
      <w:numFmt w:val="bullet"/>
      <w:lvlText w:val="•"/>
      <w:lvlJc w:val="left"/>
      <w:pPr>
        <w:ind w:left="5291" w:hanging="289"/>
      </w:pPr>
    </w:lvl>
    <w:lvl w:ilvl="6">
      <w:numFmt w:val="bullet"/>
      <w:lvlText w:val="•"/>
      <w:lvlJc w:val="left"/>
      <w:pPr>
        <w:ind w:left="6269" w:hanging="289"/>
      </w:pPr>
    </w:lvl>
    <w:lvl w:ilvl="7">
      <w:numFmt w:val="bullet"/>
      <w:lvlText w:val="•"/>
      <w:lvlJc w:val="left"/>
      <w:pPr>
        <w:ind w:left="7247" w:hanging="289"/>
      </w:pPr>
    </w:lvl>
    <w:lvl w:ilvl="8">
      <w:numFmt w:val="bullet"/>
      <w:lvlText w:val="•"/>
      <w:lvlJc w:val="left"/>
      <w:pPr>
        <w:ind w:left="8225" w:hanging="289"/>
      </w:pPr>
    </w:lvl>
  </w:abstractNum>
  <w:abstractNum w:abstractNumId="4" w15:restartNumberingAfterBreak="0">
    <w:nsid w:val="0000040A"/>
    <w:multiLevelType w:val="multilevel"/>
    <w:tmpl w:val="0000088D"/>
    <w:lvl w:ilvl="0">
      <w:numFmt w:val="bullet"/>
      <w:lvlText w:val=""/>
      <w:lvlJc w:val="left"/>
      <w:pPr>
        <w:ind w:left="403" w:hanging="284"/>
      </w:pPr>
      <w:rPr>
        <w:rFonts w:ascii="Symbol" w:hAnsi="Symbol" w:cs="Symbol"/>
        <w:b w:val="0"/>
        <w:bCs w:val="0"/>
        <w:i w:val="0"/>
        <w:iCs w:val="0"/>
        <w:w w:val="95"/>
        <w:sz w:val="20"/>
        <w:szCs w:val="20"/>
      </w:rPr>
    </w:lvl>
    <w:lvl w:ilvl="1">
      <w:numFmt w:val="bullet"/>
      <w:lvlText w:val="•"/>
      <w:lvlJc w:val="left"/>
      <w:pPr>
        <w:ind w:left="1378" w:hanging="284"/>
      </w:pPr>
    </w:lvl>
    <w:lvl w:ilvl="2">
      <w:numFmt w:val="bullet"/>
      <w:lvlText w:val="•"/>
      <w:lvlJc w:val="left"/>
      <w:pPr>
        <w:ind w:left="2356" w:hanging="284"/>
      </w:pPr>
    </w:lvl>
    <w:lvl w:ilvl="3">
      <w:numFmt w:val="bullet"/>
      <w:lvlText w:val="•"/>
      <w:lvlJc w:val="left"/>
      <w:pPr>
        <w:ind w:left="3334" w:hanging="284"/>
      </w:pPr>
    </w:lvl>
    <w:lvl w:ilvl="4">
      <w:numFmt w:val="bullet"/>
      <w:lvlText w:val="•"/>
      <w:lvlJc w:val="left"/>
      <w:pPr>
        <w:ind w:left="4312" w:hanging="284"/>
      </w:pPr>
    </w:lvl>
    <w:lvl w:ilvl="5">
      <w:numFmt w:val="bullet"/>
      <w:lvlText w:val="•"/>
      <w:lvlJc w:val="left"/>
      <w:pPr>
        <w:ind w:left="5291" w:hanging="284"/>
      </w:pPr>
    </w:lvl>
    <w:lvl w:ilvl="6">
      <w:numFmt w:val="bullet"/>
      <w:lvlText w:val="•"/>
      <w:lvlJc w:val="left"/>
      <w:pPr>
        <w:ind w:left="6269" w:hanging="284"/>
      </w:pPr>
    </w:lvl>
    <w:lvl w:ilvl="7">
      <w:numFmt w:val="bullet"/>
      <w:lvlText w:val="•"/>
      <w:lvlJc w:val="left"/>
      <w:pPr>
        <w:ind w:left="7247" w:hanging="284"/>
      </w:pPr>
    </w:lvl>
    <w:lvl w:ilvl="8">
      <w:numFmt w:val="bullet"/>
      <w:lvlText w:val="•"/>
      <w:lvlJc w:val="left"/>
      <w:pPr>
        <w:ind w:left="8225" w:hanging="284"/>
      </w:pPr>
    </w:lvl>
  </w:abstractNum>
  <w:abstractNum w:abstractNumId="5" w15:restartNumberingAfterBreak="0">
    <w:nsid w:val="233725D4"/>
    <w:multiLevelType w:val="hybridMultilevel"/>
    <w:tmpl w:val="FDAC58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15D3F"/>
    <w:multiLevelType w:val="hybridMultilevel"/>
    <w:tmpl w:val="16EA5D92"/>
    <w:lvl w:ilvl="0" w:tplc="040C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7" w15:restartNumberingAfterBreak="0">
    <w:nsid w:val="40646E0C"/>
    <w:multiLevelType w:val="hybridMultilevel"/>
    <w:tmpl w:val="378427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692555">
    <w:abstractNumId w:val="1"/>
  </w:num>
  <w:num w:numId="2" w16cid:durableId="125513258">
    <w:abstractNumId w:val="0"/>
  </w:num>
  <w:num w:numId="3" w16cid:durableId="706760663">
    <w:abstractNumId w:val="2"/>
  </w:num>
  <w:num w:numId="4" w16cid:durableId="134184390">
    <w:abstractNumId w:val="4"/>
  </w:num>
  <w:num w:numId="5" w16cid:durableId="1394737490">
    <w:abstractNumId w:val="3"/>
  </w:num>
  <w:num w:numId="6" w16cid:durableId="840127267">
    <w:abstractNumId w:val="6"/>
  </w:num>
  <w:num w:numId="7" w16cid:durableId="1590429120">
    <w:abstractNumId w:val="7"/>
  </w:num>
  <w:num w:numId="8" w16cid:durableId="8686462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865"/>
    <w:rsid w:val="00007E83"/>
    <w:rsid w:val="00024805"/>
    <w:rsid w:val="000261A9"/>
    <w:rsid w:val="00035A0A"/>
    <w:rsid w:val="00053959"/>
    <w:rsid w:val="00082947"/>
    <w:rsid w:val="00091622"/>
    <w:rsid w:val="000A4295"/>
    <w:rsid w:val="000D5D8A"/>
    <w:rsid w:val="000D747C"/>
    <w:rsid w:val="001A6349"/>
    <w:rsid w:val="001C3ABD"/>
    <w:rsid w:val="00234C78"/>
    <w:rsid w:val="0024186E"/>
    <w:rsid w:val="002444CF"/>
    <w:rsid w:val="00256878"/>
    <w:rsid w:val="00263526"/>
    <w:rsid w:val="00293BA3"/>
    <w:rsid w:val="00341007"/>
    <w:rsid w:val="00380D0B"/>
    <w:rsid w:val="00382721"/>
    <w:rsid w:val="003932B4"/>
    <w:rsid w:val="003972C5"/>
    <w:rsid w:val="003A2AD0"/>
    <w:rsid w:val="003B70DE"/>
    <w:rsid w:val="0042176E"/>
    <w:rsid w:val="00423310"/>
    <w:rsid w:val="004635AC"/>
    <w:rsid w:val="004767E0"/>
    <w:rsid w:val="004B0BC7"/>
    <w:rsid w:val="004B3D30"/>
    <w:rsid w:val="004C02E4"/>
    <w:rsid w:val="004C03E6"/>
    <w:rsid w:val="004C1658"/>
    <w:rsid w:val="004C250C"/>
    <w:rsid w:val="004C272F"/>
    <w:rsid w:val="004E0B00"/>
    <w:rsid w:val="00553AA3"/>
    <w:rsid w:val="005955B7"/>
    <w:rsid w:val="005A5C92"/>
    <w:rsid w:val="005C178F"/>
    <w:rsid w:val="005C1DBC"/>
    <w:rsid w:val="005D7392"/>
    <w:rsid w:val="0067771C"/>
    <w:rsid w:val="00696865"/>
    <w:rsid w:val="00696BC9"/>
    <w:rsid w:val="006B1847"/>
    <w:rsid w:val="006E4796"/>
    <w:rsid w:val="00704586"/>
    <w:rsid w:val="00711F00"/>
    <w:rsid w:val="00712F73"/>
    <w:rsid w:val="00735BDF"/>
    <w:rsid w:val="007B0370"/>
    <w:rsid w:val="007C6683"/>
    <w:rsid w:val="007C6E3A"/>
    <w:rsid w:val="007D48E9"/>
    <w:rsid w:val="007E2596"/>
    <w:rsid w:val="0080565B"/>
    <w:rsid w:val="00852A3C"/>
    <w:rsid w:val="0086280B"/>
    <w:rsid w:val="008944A4"/>
    <w:rsid w:val="009269F1"/>
    <w:rsid w:val="00964BC3"/>
    <w:rsid w:val="00997B1A"/>
    <w:rsid w:val="009C24AA"/>
    <w:rsid w:val="009C254F"/>
    <w:rsid w:val="009D6C55"/>
    <w:rsid w:val="00A00188"/>
    <w:rsid w:val="00A304C4"/>
    <w:rsid w:val="00A566D9"/>
    <w:rsid w:val="00AB06D3"/>
    <w:rsid w:val="00AB3C33"/>
    <w:rsid w:val="00AD6064"/>
    <w:rsid w:val="00AE4C64"/>
    <w:rsid w:val="00AE7302"/>
    <w:rsid w:val="00AF745B"/>
    <w:rsid w:val="00B04A4D"/>
    <w:rsid w:val="00B25873"/>
    <w:rsid w:val="00B36786"/>
    <w:rsid w:val="00B44BBF"/>
    <w:rsid w:val="00B50D44"/>
    <w:rsid w:val="00B82F3A"/>
    <w:rsid w:val="00B87BC5"/>
    <w:rsid w:val="00BD7F71"/>
    <w:rsid w:val="00BF12DA"/>
    <w:rsid w:val="00C13F9D"/>
    <w:rsid w:val="00C3011D"/>
    <w:rsid w:val="00C443DA"/>
    <w:rsid w:val="00C46DB4"/>
    <w:rsid w:val="00C56E20"/>
    <w:rsid w:val="00C60918"/>
    <w:rsid w:val="00C66786"/>
    <w:rsid w:val="00C679CA"/>
    <w:rsid w:val="00C71DB3"/>
    <w:rsid w:val="00C85B01"/>
    <w:rsid w:val="00CC3695"/>
    <w:rsid w:val="00D0030F"/>
    <w:rsid w:val="00D02D45"/>
    <w:rsid w:val="00D12484"/>
    <w:rsid w:val="00D232D3"/>
    <w:rsid w:val="00D3442D"/>
    <w:rsid w:val="00D4651C"/>
    <w:rsid w:val="00D95463"/>
    <w:rsid w:val="00DA0C12"/>
    <w:rsid w:val="00DE25DB"/>
    <w:rsid w:val="00DE75A6"/>
    <w:rsid w:val="00DF7392"/>
    <w:rsid w:val="00E41548"/>
    <w:rsid w:val="00E423CB"/>
    <w:rsid w:val="00E53D3C"/>
    <w:rsid w:val="00E56D75"/>
    <w:rsid w:val="00E602B6"/>
    <w:rsid w:val="00E76236"/>
    <w:rsid w:val="00E87E17"/>
    <w:rsid w:val="00EE0908"/>
    <w:rsid w:val="00EE60A4"/>
    <w:rsid w:val="00EE69CE"/>
    <w:rsid w:val="00F10CC7"/>
    <w:rsid w:val="00F235EC"/>
    <w:rsid w:val="00F36891"/>
    <w:rsid w:val="00F36B12"/>
    <w:rsid w:val="00F427E1"/>
    <w:rsid w:val="00F52B6E"/>
    <w:rsid w:val="00F55EA7"/>
    <w:rsid w:val="00F619D9"/>
    <w:rsid w:val="00F720EF"/>
    <w:rsid w:val="00F72C60"/>
    <w:rsid w:val="00FA022A"/>
    <w:rsid w:val="00FA699F"/>
    <w:rsid w:val="00FB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FBD7"/>
  <w15:chartTrackingRefBased/>
  <w15:docId w15:val="{F2B25389-FF40-4525-BDE2-6F21D5CB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96865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Theme="minorEastAsia" w:hAnsi="Georgia" w:cs="Georgia"/>
      <w:lang w:eastAsia="fr-FR"/>
    </w:rPr>
  </w:style>
  <w:style w:type="paragraph" w:styleId="Titre1">
    <w:name w:val="heading 1"/>
    <w:basedOn w:val="Normal"/>
    <w:next w:val="Normal"/>
    <w:link w:val="Titre1Car"/>
    <w:uiPriority w:val="1"/>
    <w:qFormat/>
    <w:rsid w:val="00696865"/>
    <w:pPr>
      <w:spacing w:before="1"/>
      <w:ind w:left="4866"/>
      <w:outlineLvl w:val="0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696865"/>
    <w:rPr>
      <w:rFonts w:ascii="Georgia" w:eastAsiaTheme="minorEastAsia" w:hAnsi="Georgia" w:cs="Georgia"/>
      <w:b/>
      <w:b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uiPriority w:val="1"/>
    <w:qFormat/>
    <w:rsid w:val="00696865"/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696865"/>
    <w:rPr>
      <w:rFonts w:ascii="Georgia" w:eastAsiaTheme="minorEastAsia" w:hAnsi="Georgia" w:cs="Georgia"/>
      <w:sz w:val="20"/>
      <w:szCs w:val="20"/>
      <w:lang w:eastAsia="fr-FR"/>
    </w:rPr>
  </w:style>
  <w:style w:type="paragraph" w:styleId="Titre">
    <w:name w:val="Title"/>
    <w:basedOn w:val="Normal"/>
    <w:next w:val="Normal"/>
    <w:link w:val="TitreCar"/>
    <w:uiPriority w:val="1"/>
    <w:qFormat/>
    <w:rsid w:val="00696865"/>
    <w:pPr>
      <w:spacing w:line="341" w:lineRule="exact"/>
      <w:ind w:left="6429"/>
    </w:pPr>
    <w:rPr>
      <w:sz w:val="30"/>
      <w:szCs w:val="30"/>
    </w:rPr>
  </w:style>
  <w:style w:type="character" w:customStyle="1" w:styleId="TitreCar">
    <w:name w:val="Titre Car"/>
    <w:basedOn w:val="Policepardfaut"/>
    <w:link w:val="Titre"/>
    <w:uiPriority w:val="1"/>
    <w:rsid w:val="00696865"/>
    <w:rPr>
      <w:rFonts w:ascii="Georgia" w:eastAsiaTheme="minorEastAsia" w:hAnsi="Georgia" w:cs="Georgia"/>
      <w:sz w:val="30"/>
      <w:szCs w:val="30"/>
      <w:lang w:eastAsia="fr-FR"/>
    </w:rPr>
  </w:style>
  <w:style w:type="paragraph" w:customStyle="1" w:styleId="TableParagraph">
    <w:name w:val="Table Paragraph"/>
    <w:basedOn w:val="Normal"/>
    <w:uiPriority w:val="1"/>
    <w:qFormat/>
    <w:rsid w:val="00696865"/>
    <w:rPr>
      <w:sz w:val="24"/>
      <w:szCs w:val="24"/>
    </w:rPr>
  </w:style>
  <w:style w:type="table" w:styleId="Grilledutableau">
    <w:name w:val="Table Grid"/>
    <w:basedOn w:val="TableauNormal"/>
    <w:uiPriority w:val="39"/>
    <w:rsid w:val="00704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olicepardfaut"/>
    <w:rsid w:val="003932B4"/>
    <w:rPr>
      <w:rFonts w:ascii="CambriaMath" w:hAnsi="CambriaMath" w:hint="default"/>
      <w:b w:val="0"/>
      <w:bCs w:val="0"/>
      <w:i w:val="0"/>
      <w:iCs w:val="0"/>
      <w:color w:val="000000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FB78B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C24A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C2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dl@univ-rouen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565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Rouen Normandie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BRAUND (Personnel)</dc:creator>
  <cp:keywords/>
  <dc:description/>
  <cp:lastModifiedBy>SYLVAIN LAMOURETTE (Personnel)</cp:lastModifiedBy>
  <cp:revision>9</cp:revision>
  <cp:lastPrinted>2025-09-10T12:59:00Z</cp:lastPrinted>
  <dcterms:created xsi:type="dcterms:W3CDTF">2026-07-16T10:07:00Z</dcterms:created>
  <dcterms:modified xsi:type="dcterms:W3CDTF">2026-07-21T13:48:00Z</dcterms:modified>
</cp:coreProperties>
</file>